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86767D" w14:textId="77777777" w:rsidR="00395D9E" w:rsidRDefault="00395D9E">
      <w:pPr>
        <w:spacing w:before="10" w:line="160" w:lineRule="exact"/>
        <w:rPr>
          <w:sz w:val="17"/>
          <w:szCs w:val="17"/>
        </w:rPr>
      </w:pPr>
    </w:p>
    <w:p w14:paraId="5D867682" w14:textId="47641CD9" w:rsidR="00395D9E" w:rsidRDefault="00944D7A">
      <w:pPr>
        <w:spacing w:line="200" w:lineRule="exact"/>
      </w:pPr>
      <w:r>
        <w:t xml:space="preserve">Callaghan et al Accepted </w:t>
      </w:r>
      <w:r w:rsidR="005D4043">
        <w:t>3 October 2017</w:t>
      </w:r>
    </w:p>
    <w:p w14:paraId="5D867683" w14:textId="77777777" w:rsidR="00395D9E" w:rsidRDefault="00395D9E">
      <w:pPr>
        <w:spacing w:line="200" w:lineRule="exact"/>
      </w:pPr>
    </w:p>
    <w:p w14:paraId="5D867684" w14:textId="77777777" w:rsidR="00395D9E" w:rsidRDefault="00000000">
      <w:pPr>
        <w:spacing w:before="22" w:line="340" w:lineRule="exact"/>
        <w:ind w:left="100" w:right="1636"/>
        <w:rPr>
          <w:rFonts w:ascii="Calibri" w:eastAsia="Calibri" w:hAnsi="Calibri" w:cs="Calibri"/>
          <w:sz w:val="32"/>
          <w:szCs w:val="32"/>
        </w:rPr>
      </w:pPr>
      <w:r>
        <w:rPr>
          <w:rFonts w:ascii="Calibri" w:eastAsia="Calibri" w:hAnsi="Calibri" w:cs="Calibri"/>
          <w:sz w:val="32"/>
          <w:szCs w:val="32"/>
        </w:rPr>
        <w:t>Neural pathways</w:t>
      </w:r>
      <w:r>
        <w:rPr>
          <w:rFonts w:ascii="Calibri" w:eastAsia="Calibri" w:hAnsi="Calibri" w:cs="Calibri"/>
          <w:spacing w:val="9"/>
          <w:sz w:val="32"/>
          <w:szCs w:val="32"/>
        </w:rPr>
        <w:t xml:space="preserve"> </w:t>
      </w:r>
      <w:r>
        <w:rPr>
          <w:rFonts w:ascii="Calibri" w:eastAsia="Calibri" w:hAnsi="Calibri" w:cs="Calibri"/>
          <w:sz w:val="32"/>
          <w:szCs w:val="32"/>
        </w:rPr>
        <w:t>for</w:t>
      </w:r>
      <w:r>
        <w:rPr>
          <w:rFonts w:ascii="Calibri" w:eastAsia="Calibri" w:hAnsi="Calibri" w:cs="Calibri"/>
          <w:spacing w:val="12"/>
          <w:sz w:val="32"/>
          <w:szCs w:val="32"/>
        </w:rPr>
        <w:t xml:space="preserve"> </w:t>
      </w:r>
      <w:r>
        <w:rPr>
          <w:rFonts w:ascii="Calibri" w:eastAsia="Calibri" w:hAnsi="Calibri" w:cs="Calibri"/>
          <w:sz w:val="32"/>
          <w:szCs w:val="32"/>
        </w:rPr>
        <w:t>colorectal</w:t>
      </w:r>
      <w:r>
        <w:rPr>
          <w:rFonts w:ascii="Calibri" w:eastAsia="Calibri" w:hAnsi="Calibri" w:cs="Calibri"/>
          <w:spacing w:val="-16"/>
          <w:sz w:val="32"/>
          <w:szCs w:val="32"/>
        </w:rPr>
        <w:t xml:space="preserve"> </w:t>
      </w:r>
      <w:r>
        <w:rPr>
          <w:rFonts w:ascii="Calibri" w:eastAsia="Calibri" w:hAnsi="Calibri" w:cs="Calibri"/>
          <w:sz w:val="32"/>
          <w:szCs w:val="32"/>
        </w:rPr>
        <w:t>control,</w:t>
      </w:r>
      <w:r>
        <w:rPr>
          <w:rFonts w:ascii="Calibri" w:eastAsia="Calibri" w:hAnsi="Calibri" w:cs="Calibri"/>
          <w:spacing w:val="-7"/>
          <w:sz w:val="32"/>
          <w:szCs w:val="32"/>
        </w:rPr>
        <w:t xml:space="preserve"> </w:t>
      </w:r>
      <w:r>
        <w:rPr>
          <w:rFonts w:ascii="Calibri" w:eastAsia="Calibri" w:hAnsi="Calibri" w:cs="Calibri"/>
          <w:sz w:val="32"/>
          <w:szCs w:val="32"/>
        </w:rPr>
        <w:t>relevance</w:t>
      </w:r>
      <w:r>
        <w:rPr>
          <w:rFonts w:ascii="Calibri" w:eastAsia="Calibri" w:hAnsi="Calibri" w:cs="Calibri"/>
          <w:spacing w:val="-15"/>
          <w:sz w:val="32"/>
          <w:szCs w:val="32"/>
        </w:rPr>
        <w:t xml:space="preserve"> </w:t>
      </w:r>
      <w:r>
        <w:rPr>
          <w:rFonts w:ascii="Calibri" w:eastAsia="Calibri" w:hAnsi="Calibri" w:cs="Calibri"/>
          <w:sz w:val="32"/>
          <w:szCs w:val="32"/>
        </w:rPr>
        <w:t>to</w:t>
      </w:r>
      <w:r>
        <w:rPr>
          <w:rFonts w:ascii="Calibri" w:eastAsia="Calibri" w:hAnsi="Calibri" w:cs="Calibri"/>
          <w:spacing w:val="22"/>
          <w:sz w:val="32"/>
          <w:szCs w:val="32"/>
        </w:rPr>
        <w:t xml:space="preserve"> </w:t>
      </w:r>
      <w:r>
        <w:rPr>
          <w:rFonts w:ascii="Calibri" w:eastAsia="Calibri" w:hAnsi="Calibri" w:cs="Calibri"/>
          <w:sz w:val="32"/>
          <w:szCs w:val="32"/>
        </w:rPr>
        <w:t>spinal</w:t>
      </w:r>
      <w:r>
        <w:rPr>
          <w:rFonts w:ascii="Calibri" w:eastAsia="Calibri" w:hAnsi="Calibri" w:cs="Calibri"/>
          <w:spacing w:val="26"/>
          <w:sz w:val="32"/>
          <w:szCs w:val="32"/>
        </w:rPr>
        <w:t xml:space="preserve"> </w:t>
      </w:r>
      <w:r>
        <w:rPr>
          <w:rFonts w:ascii="Calibri" w:eastAsia="Calibri" w:hAnsi="Calibri" w:cs="Calibri"/>
          <w:sz w:val="32"/>
          <w:szCs w:val="32"/>
        </w:rPr>
        <w:t>cord injury</w:t>
      </w:r>
      <w:r>
        <w:rPr>
          <w:rFonts w:ascii="Calibri" w:eastAsia="Calibri" w:hAnsi="Calibri" w:cs="Calibri"/>
          <w:spacing w:val="27"/>
          <w:sz w:val="32"/>
          <w:szCs w:val="32"/>
        </w:rPr>
        <w:t xml:space="preserve"> </w:t>
      </w:r>
      <w:r>
        <w:rPr>
          <w:rFonts w:ascii="Calibri" w:eastAsia="Calibri" w:hAnsi="Calibri" w:cs="Calibri"/>
          <w:sz w:val="32"/>
          <w:szCs w:val="32"/>
        </w:rPr>
        <w:t>and</w:t>
      </w:r>
      <w:r>
        <w:rPr>
          <w:rFonts w:ascii="Calibri" w:eastAsia="Calibri" w:hAnsi="Calibri" w:cs="Calibri"/>
          <w:spacing w:val="24"/>
          <w:sz w:val="32"/>
          <w:szCs w:val="32"/>
        </w:rPr>
        <w:t xml:space="preserve"> </w:t>
      </w:r>
      <w:r>
        <w:rPr>
          <w:rFonts w:ascii="Calibri" w:eastAsia="Calibri" w:hAnsi="Calibri" w:cs="Calibri"/>
          <w:w w:val="95"/>
          <w:sz w:val="32"/>
          <w:szCs w:val="32"/>
        </w:rPr>
        <w:t>treatment:</w:t>
      </w:r>
      <w:r>
        <w:rPr>
          <w:rFonts w:ascii="Calibri" w:eastAsia="Calibri" w:hAnsi="Calibri" w:cs="Calibri"/>
          <w:spacing w:val="38"/>
          <w:w w:val="95"/>
          <w:sz w:val="32"/>
          <w:szCs w:val="32"/>
        </w:rPr>
        <w:t xml:space="preserve"> </w:t>
      </w:r>
      <w:r>
        <w:rPr>
          <w:rFonts w:ascii="Calibri" w:eastAsia="Calibri" w:hAnsi="Calibri" w:cs="Calibri"/>
          <w:sz w:val="32"/>
          <w:szCs w:val="32"/>
        </w:rPr>
        <w:t>a</w:t>
      </w:r>
      <w:r>
        <w:rPr>
          <w:rFonts w:ascii="Calibri" w:eastAsia="Calibri" w:hAnsi="Calibri" w:cs="Calibri"/>
          <w:spacing w:val="30"/>
          <w:sz w:val="32"/>
          <w:szCs w:val="32"/>
        </w:rPr>
        <w:t xml:space="preserve"> </w:t>
      </w:r>
      <w:r>
        <w:rPr>
          <w:rFonts w:ascii="Calibri" w:eastAsia="Calibri" w:hAnsi="Calibri" w:cs="Calibri"/>
          <w:sz w:val="32"/>
          <w:szCs w:val="32"/>
        </w:rPr>
        <w:t>narrative</w:t>
      </w:r>
      <w:r>
        <w:rPr>
          <w:rFonts w:ascii="Calibri" w:eastAsia="Calibri" w:hAnsi="Calibri" w:cs="Calibri"/>
          <w:spacing w:val="-12"/>
          <w:sz w:val="32"/>
          <w:szCs w:val="32"/>
        </w:rPr>
        <w:t xml:space="preserve"> </w:t>
      </w:r>
      <w:r>
        <w:rPr>
          <w:rFonts w:ascii="Calibri" w:eastAsia="Calibri" w:hAnsi="Calibri" w:cs="Calibri"/>
          <w:sz w:val="32"/>
          <w:szCs w:val="32"/>
        </w:rPr>
        <w:t>review</w:t>
      </w:r>
    </w:p>
    <w:p w14:paraId="5D867685" w14:textId="77777777" w:rsidR="00395D9E" w:rsidRDefault="00395D9E">
      <w:pPr>
        <w:spacing w:before="6" w:line="280" w:lineRule="exact"/>
        <w:rPr>
          <w:sz w:val="28"/>
          <w:szCs w:val="28"/>
        </w:rPr>
      </w:pPr>
    </w:p>
    <w:p w14:paraId="5D867686" w14:textId="77777777" w:rsidR="00395D9E" w:rsidRDefault="00000000">
      <w:pPr>
        <w:ind w:left="100" w:right="4760"/>
        <w:jc w:val="both"/>
        <w:rPr>
          <w:rFonts w:ascii="Segoe UI" w:eastAsia="Segoe UI" w:hAnsi="Segoe UI" w:cs="Segoe UI"/>
          <w:sz w:val="14"/>
          <w:szCs w:val="14"/>
        </w:rPr>
      </w:pPr>
      <w:r>
        <w:pict w14:anchorId="5D86776A">
          <v:group id="_x0000_s2072" style="position:absolute;left:0;text-align:left;margin-left:196.15pt;margin-top:4.4pt;width:9.3pt;height:9.3pt;z-index:-251659776;mso-position-horizontal-relative:page" coordorigin="3923,88" coordsize="186,186">
            <v:shape id="_x0000_s2077" style="position:absolute;left:3928;top:93;width:176;height:176" coordorigin="3928,93" coordsize="176,176" path="m4039,96r-23,-3l4010,93r-22,4l3968,107r-16,14l3939,138r-8,21l3928,181r,6l3932,209r10,20l3955,245r18,13l3993,267r16,1l4026,268r18,-3l4064,256r16,-14l4093,224r8,-20l4103,189r,-18l4100,153r-10,-20l4077,117r-18,-13l4039,96xe" fillcolor="#92cc1c" stroked="f">
              <v:path arrowok="t"/>
            </v:shape>
            <v:shape id="_x0000_s2076" style="position:absolute;left:3973;top:184;width:11;height:0" coordorigin="3973,184" coordsize="11,0" path="m3973,184r11,e" filled="f" strokecolor="white" strokeweight="1.33975mm">
              <v:path arrowok="t"/>
            </v:shape>
            <v:shape id="_x0000_s2075" style="position:absolute;left:3999;top:147;width:68;height:74" coordorigin="3999,147" coordsize="68,74" path="m4026,157r1,l4049,165r7,19l4056,185r-5,17l4028,221r17,-3l4062,204r5,-20l4065,171r-13,-17l4028,147r-2,10xe" stroked="f">
              <v:path arrowok="t"/>
            </v:shape>
            <v:shape id="_x0000_s2074" style="position:absolute;left:3999;top:147;width:68;height:74" coordorigin="3999,147" coordsize="68,74" path="m4026,157r2,-10l3999,147r,74l4028,221r23,-19l4027,212r-17,l4010,157r16,xe" stroked="f">
              <v:path arrowok="t"/>
            </v:shape>
            <v:shape id="_x0000_s2073" style="position:absolute;left:3971;top:125;width:14;height:14" coordorigin="3971,125" coordsize="14,14" path="m3985,132r-3,-7l3975,125r-4,7l3975,139r7,l3985,132xe" stroked="f">
              <v:path arrowok="t"/>
            </v:shape>
            <w10:wrap anchorx="page"/>
          </v:group>
        </w:pict>
      </w:r>
      <w:r>
        <w:rPr>
          <w:rFonts w:ascii="Segoe UI" w:eastAsia="Segoe UI" w:hAnsi="Segoe UI" w:cs="Segoe UI"/>
        </w:rPr>
        <w:t>Brid</w:t>
      </w:r>
      <w:r>
        <w:rPr>
          <w:rFonts w:ascii="Segoe UI" w:eastAsia="Segoe UI" w:hAnsi="Segoe UI" w:cs="Segoe UI"/>
          <w:spacing w:val="9"/>
        </w:rPr>
        <w:t xml:space="preserve"> </w:t>
      </w:r>
      <w:r>
        <w:rPr>
          <w:rFonts w:ascii="Segoe UI" w:eastAsia="Segoe UI" w:hAnsi="Segoe UI" w:cs="Segoe UI"/>
        </w:rPr>
        <w:t>Callagha</w:t>
      </w:r>
      <w:r>
        <w:rPr>
          <w:rFonts w:ascii="Segoe UI" w:eastAsia="Segoe UI" w:hAnsi="Segoe UI" w:cs="Segoe UI"/>
          <w:spacing w:val="2"/>
        </w:rPr>
        <w:t>n</w:t>
      </w:r>
      <w:r>
        <w:rPr>
          <w:rFonts w:ascii="Segoe UI" w:eastAsia="Segoe UI" w:hAnsi="Segoe UI" w:cs="Segoe UI"/>
          <w:position w:val="8"/>
          <w:sz w:val="14"/>
          <w:szCs w:val="14"/>
        </w:rPr>
        <w:t>1</w:t>
      </w:r>
      <w:r>
        <w:rPr>
          <w:rFonts w:ascii="Segoe UI" w:eastAsia="Segoe UI" w:hAnsi="Segoe UI" w:cs="Segoe UI"/>
          <w:spacing w:val="9"/>
          <w:position w:val="8"/>
          <w:sz w:val="14"/>
          <w:szCs w:val="14"/>
        </w:rPr>
        <w:t xml:space="preserve"> </w:t>
      </w:r>
      <w:r>
        <w:rPr>
          <w:w w:val="164"/>
          <w:position w:val="5"/>
          <w:sz w:val="5"/>
          <w:szCs w:val="5"/>
        </w:rPr>
        <w:t xml:space="preserve">●  </w:t>
      </w:r>
      <w:r>
        <w:rPr>
          <w:spacing w:val="4"/>
          <w:w w:val="164"/>
          <w:position w:val="5"/>
          <w:sz w:val="5"/>
          <w:szCs w:val="5"/>
        </w:rPr>
        <w:t xml:space="preserve"> </w:t>
      </w:r>
      <w:r>
        <w:rPr>
          <w:rFonts w:ascii="Segoe UI" w:eastAsia="Segoe UI" w:hAnsi="Segoe UI" w:cs="Segoe UI"/>
        </w:rPr>
        <w:t>John</w:t>
      </w:r>
      <w:r>
        <w:rPr>
          <w:rFonts w:ascii="Segoe UI" w:eastAsia="Segoe UI" w:hAnsi="Segoe UI" w:cs="Segoe UI"/>
          <w:spacing w:val="10"/>
        </w:rPr>
        <w:t xml:space="preserve"> </w:t>
      </w:r>
      <w:r>
        <w:rPr>
          <w:rFonts w:ascii="Segoe UI" w:eastAsia="Segoe UI" w:hAnsi="Segoe UI" w:cs="Segoe UI"/>
        </w:rPr>
        <w:t>B.</w:t>
      </w:r>
      <w:r>
        <w:rPr>
          <w:rFonts w:ascii="Segoe UI" w:eastAsia="Segoe UI" w:hAnsi="Segoe UI" w:cs="Segoe UI"/>
          <w:spacing w:val="15"/>
        </w:rPr>
        <w:t xml:space="preserve"> </w:t>
      </w:r>
      <w:r>
        <w:rPr>
          <w:rFonts w:ascii="Segoe UI" w:eastAsia="Segoe UI" w:hAnsi="Segoe UI" w:cs="Segoe UI"/>
        </w:rPr>
        <w:t xml:space="preserve">Furness  </w:t>
      </w:r>
      <w:r>
        <w:rPr>
          <w:rFonts w:ascii="Segoe UI" w:eastAsia="Segoe UI" w:hAnsi="Segoe UI" w:cs="Segoe UI"/>
          <w:spacing w:val="28"/>
        </w:rPr>
        <w:t xml:space="preserve"> </w:t>
      </w:r>
      <w:r>
        <w:rPr>
          <w:rFonts w:ascii="Segoe UI" w:eastAsia="Segoe UI" w:hAnsi="Segoe UI" w:cs="Segoe UI"/>
          <w:position w:val="8"/>
          <w:sz w:val="14"/>
          <w:szCs w:val="14"/>
        </w:rPr>
        <w:t>1,2</w:t>
      </w:r>
      <w:r>
        <w:rPr>
          <w:rFonts w:ascii="Segoe UI" w:eastAsia="Segoe UI" w:hAnsi="Segoe UI" w:cs="Segoe UI"/>
          <w:spacing w:val="27"/>
          <w:position w:val="8"/>
          <w:sz w:val="14"/>
          <w:szCs w:val="14"/>
        </w:rPr>
        <w:t xml:space="preserve"> </w:t>
      </w:r>
      <w:r>
        <w:rPr>
          <w:w w:val="164"/>
          <w:position w:val="5"/>
          <w:sz w:val="5"/>
          <w:szCs w:val="5"/>
        </w:rPr>
        <w:t xml:space="preserve">●  </w:t>
      </w:r>
      <w:r>
        <w:rPr>
          <w:spacing w:val="5"/>
          <w:w w:val="164"/>
          <w:position w:val="5"/>
          <w:sz w:val="5"/>
          <w:szCs w:val="5"/>
        </w:rPr>
        <w:t xml:space="preserve"> </w:t>
      </w:r>
      <w:r>
        <w:rPr>
          <w:rFonts w:ascii="Segoe UI" w:eastAsia="Segoe UI" w:hAnsi="Segoe UI" w:cs="Segoe UI"/>
        </w:rPr>
        <w:t>Ruslan</w:t>
      </w:r>
      <w:r>
        <w:rPr>
          <w:rFonts w:ascii="Segoe UI" w:eastAsia="Segoe UI" w:hAnsi="Segoe UI" w:cs="Segoe UI"/>
          <w:spacing w:val="-4"/>
        </w:rPr>
        <w:t xml:space="preserve"> </w:t>
      </w:r>
      <w:r>
        <w:rPr>
          <w:rFonts w:ascii="Segoe UI" w:eastAsia="Segoe UI" w:hAnsi="Segoe UI" w:cs="Segoe UI"/>
        </w:rPr>
        <w:t>V.</w:t>
      </w:r>
      <w:r>
        <w:rPr>
          <w:rFonts w:ascii="Segoe UI" w:eastAsia="Segoe UI" w:hAnsi="Segoe UI" w:cs="Segoe UI"/>
          <w:spacing w:val="7"/>
        </w:rPr>
        <w:t xml:space="preserve"> </w:t>
      </w:r>
      <w:r>
        <w:rPr>
          <w:rFonts w:ascii="Segoe UI" w:eastAsia="Segoe UI" w:hAnsi="Segoe UI" w:cs="Segoe UI"/>
        </w:rPr>
        <w:t>P</w:t>
      </w:r>
      <w:r>
        <w:rPr>
          <w:rFonts w:ascii="Segoe UI" w:eastAsia="Segoe UI" w:hAnsi="Segoe UI" w:cs="Segoe UI"/>
          <w:spacing w:val="1"/>
        </w:rPr>
        <w:t>u</w:t>
      </w:r>
      <w:r>
        <w:rPr>
          <w:rFonts w:ascii="Segoe UI" w:eastAsia="Segoe UI" w:hAnsi="Segoe UI" w:cs="Segoe UI"/>
        </w:rPr>
        <w:t>stovi</w:t>
      </w:r>
      <w:r>
        <w:rPr>
          <w:rFonts w:ascii="Segoe UI" w:eastAsia="Segoe UI" w:hAnsi="Segoe UI" w:cs="Segoe UI"/>
          <w:spacing w:val="1"/>
        </w:rPr>
        <w:t>t</w:t>
      </w:r>
      <w:r>
        <w:rPr>
          <w:rFonts w:ascii="Segoe UI" w:eastAsia="Segoe UI" w:hAnsi="Segoe UI" w:cs="Segoe UI"/>
          <w:position w:val="8"/>
          <w:sz w:val="14"/>
          <w:szCs w:val="14"/>
        </w:rPr>
        <w:t>1,2</w:t>
      </w:r>
    </w:p>
    <w:p w14:paraId="5D867687" w14:textId="77777777" w:rsidR="00395D9E" w:rsidRDefault="00395D9E">
      <w:pPr>
        <w:spacing w:before="3" w:line="140" w:lineRule="exact"/>
        <w:rPr>
          <w:sz w:val="15"/>
          <w:szCs w:val="15"/>
        </w:rPr>
      </w:pPr>
    </w:p>
    <w:p w14:paraId="5D86768C" w14:textId="77777777" w:rsidR="00395D9E" w:rsidRDefault="00395D9E">
      <w:pPr>
        <w:spacing w:line="200" w:lineRule="exact"/>
      </w:pPr>
    </w:p>
    <w:p w14:paraId="5D86768D" w14:textId="77777777" w:rsidR="00395D9E" w:rsidRDefault="00000000">
      <w:pPr>
        <w:ind w:left="100" w:right="9209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  <w:w w:val="104"/>
        </w:rPr>
        <w:t>Abs</w:t>
      </w:r>
      <w:r>
        <w:rPr>
          <w:rFonts w:ascii="Cambria" w:eastAsia="Cambria" w:hAnsi="Cambria" w:cs="Cambria"/>
          <w:spacing w:val="2"/>
          <w:w w:val="104"/>
        </w:rPr>
        <w:t>t</w:t>
      </w:r>
      <w:r>
        <w:rPr>
          <w:rFonts w:ascii="Cambria" w:eastAsia="Cambria" w:hAnsi="Cambria" w:cs="Cambria"/>
          <w:w w:val="101"/>
        </w:rPr>
        <w:t>ract</w:t>
      </w:r>
    </w:p>
    <w:p w14:paraId="5D86768E" w14:textId="77777777" w:rsidR="00395D9E" w:rsidRDefault="00000000">
      <w:pPr>
        <w:spacing w:before="9"/>
        <w:ind w:left="100" w:right="7403"/>
        <w:jc w:val="both"/>
      </w:pPr>
      <w:r>
        <w:rPr>
          <w:rFonts w:ascii="Calibri" w:eastAsia="Calibri" w:hAnsi="Calibri" w:cs="Calibri"/>
        </w:rPr>
        <w:t>Study</w:t>
      </w:r>
      <w:r>
        <w:rPr>
          <w:rFonts w:ascii="Calibri" w:eastAsia="Calibri" w:hAnsi="Calibri" w:cs="Calibri"/>
          <w:spacing w:val="19"/>
        </w:rPr>
        <w:t xml:space="preserve"> </w:t>
      </w:r>
      <w:r>
        <w:rPr>
          <w:rFonts w:ascii="Calibri" w:eastAsia="Calibri" w:hAnsi="Calibri" w:cs="Calibri"/>
        </w:rPr>
        <w:t xml:space="preserve">design </w:t>
      </w:r>
      <w:r>
        <w:rPr>
          <w:rFonts w:ascii="Calibri" w:eastAsia="Calibri" w:hAnsi="Calibri" w:cs="Calibri"/>
          <w:spacing w:val="11"/>
        </w:rPr>
        <w:t xml:space="preserve"> </w:t>
      </w:r>
      <w:r>
        <w:t>Narrative</w:t>
      </w:r>
      <w:r>
        <w:rPr>
          <w:spacing w:val="4"/>
        </w:rPr>
        <w:t xml:space="preserve"> </w:t>
      </w:r>
      <w:r>
        <w:t>revi</w:t>
      </w:r>
      <w:r>
        <w:rPr>
          <w:spacing w:val="2"/>
        </w:rPr>
        <w:t>e</w:t>
      </w:r>
      <w:r>
        <w:t>w.</w:t>
      </w:r>
    </w:p>
    <w:p w14:paraId="5D86768F" w14:textId="77777777" w:rsidR="00395D9E" w:rsidRDefault="00000000">
      <w:pPr>
        <w:spacing w:before="5" w:line="252" w:lineRule="auto"/>
        <w:ind w:left="100" w:right="87"/>
      </w:pPr>
      <w:r>
        <w:rPr>
          <w:rFonts w:ascii="Calibri" w:eastAsia="Calibri" w:hAnsi="Calibri" w:cs="Calibri"/>
        </w:rPr>
        <w:t>Obje</w:t>
      </w:r>
      <w:r>
        <w:rPr>
          <w:rFonts w:ascii="Calibri" w:eastAsia="Calibri" w:hAnsi="Calibri" w:cs="Calibri"/>
          <w:spacing w:val="2"/>
        </w:rPr>
        <w:t>c</w:t>
      </w:r>
      <w:r>
        <w:rPr>
          <w:rFonts w:ascii="Calibri" w:eastAsia="Calibri" w:hAnsi="Calibri" w:cs="Calibri"/>
        </w:rPr>
        <w:t>tives</w:t>
      </w:r>
      <w:r>
        <w:rPr>
          <w:rFonts w:ascii="Calibri" w:eastAsia="Calibri" w:hAnsi="Calibri" w:cs="Calibri"/>
          <w:spacing w:val="25"/>
        </w:rPr>
        <w:t xml:space="preserve"> </w:t>
      </w:r>
      <w:r>
        <w:t>The</w:t>
      </w:r>
      <w:r>
        <w:rPr>
          <w:spacing w:val="35"/>
        </w:rPr>
        <w:t xml:space="preserve"> </w:t>
      </w:r>
      <w:r>
        <w:t>purpo</w:t>
      </w:r>
      <w:r>
        <w:rPr>
          <w:spacing w:val="1"/>
        </w:rPr>
        <w:t>s</w:t>
      </w:r>
      <w:r>
        <w:t>e</w:t>
      </w:r>
      <w:r>
        <w:rPr>
          <w:spacing w:val="33"/>
        </w:rPr>
        <w:t xml:space="preserve"> </w:t>
      </w:r>
      <w:r>
        <w:t>is</w:t>
      </w:r>
      <w:r>
        <w:rPr>
          <w:spacing w:val="38"/>
        </w:rPr>
        <w:t xml:space="preserve"> </w:t>
      </w:r>
      <w:r>
        <w:t>to</w:t>
      </w:r>
      <w:r>
        <w:rPr>
          <w:spacing w:val="37"/>
        </w:rPr>
        <w:t xml:space="preserve"> </w:t>
      </w:r>
      <w:r>
        <w:t>revi</w:t>
      </w:r>
      <w:r>
        <w:rPr>
          <w:spacing w:val="2"/>
        </w:rPr>
        <w:t>e</w:t>
      </w:r>
      <w:r>
        <w:t>w</w:t>
      </w:r>
      <w:r>
        <w:rPr>
          <w:spacing w:val="32"/>
        </w:rPr>
        <w:t xml:space="preserve"> </w:t>
      </w:r>
      <w:r>
        <w:t>the</w:t>
      </w:r>
      <w:r>
        <w:rPr>
          <w:spacing w:val="36"/>
        </w:rPr>
        <w:t xml:space="preserve"> </w:t>
      </w:r>
      <w:r>
        <w:t>organ</w:t>
      </w:r>
      <w:r>
        <w:rPr>
          <w:spacing w:val="2"/>
        </w:rPr>
        <w:t>i</w:t>
      </w:r>
      <w:r>
        <w:t>sation</w:t>
      </w:r>
      <w:r>
        <w:rPr>
          <w:spacing w:val="22"/>
        </w:rPr>
        <w:t xml:space="preserve"> </w:t>
      </w:r>
      <w:r>
        <w:t>of</w:t>
      </w:r>
      <w:r>
        <w:rPr>
          <w:spacing w:val="37"/>
        </w:rPr>
        <w:t xml:space="preserve"> </w:t>
      </w:r>
      <w:r>
        <w:t>the</w:t>
      </w:r>
      <w:r>
        <w:rPr>
          <w:spacing w:val="36"/>
        </w:rPr>
        <w:t xml:space="preserve"> </w:t>
      </w:r>
      <w:r>
        <w:t>nerve</w:t>
      </w:r>
      <w:r>
        <w:rPr>
          <w:spacing w:val="33"/>
        </w:rPr>
        <w:t xml:space="preserve"> </w:t>
      </w:r>
      <w:r>
        <w:t>pathways</w:t>
      </w:r>
      <w:r>
        <w:rPr>
          <w:spacing w:val="27"/>
        </w:rPr>
        <w:t xml:space="preserve"> </w:t>
      </w:r>
      <w:r>
        <w:t>that</w:t>
      </w:r>
      <w:r>
        <w:rPr>
          <w:spacing w:val="34"/>
        </w:rPr>
        <w:t xml:space="preserve"> </w:t>
      </w:r>
      <w:r>
        <w:t>co</w:t>
      </w:r>
      <w:r>
        <w:rPr>
          <w:spacing w:val="2"/>
        </w:rPr>
        <w:t>n</w:t>
      </w:r>
      <w:r>
        <w:t>trol</w:t>
      </w:r>
      <w:r>
        <w:rPr>
          <w:spacing w:val="29"/>
        </w:rPr>
        <w:t xml:space="preserve"> </w:t>
      </w:r>
      <w:r>
        <w:t>defeca</w:t>
      </w:r>
      <w:r>
        <w:rPr>
          <w:spacing w:val="2"/>
        </w:rPr>
        <w:t>t</w:t>
      </w:r>
      <w:r>
        <w:t>ion</w:t>
      </w:r>
      <w:r>
        <w:rPr>
          <w:spacing w:val="27"/>
        </w:rPr>
        <w:t xml:space="preserve"> </w:t>
      </w:r>
      <w:r>
        <w:t>and</w:t>
      </w:r>
      <w:r>
        <w:rPr>
          <w:spacing w:val="38"/>
        </w:rPr>
        <w:t xml:space="preserve"> </w:t>
      </w:r>
      <w:r>
        <w:t>to</w:t>
      </w:r>
      <w:r>
        <w:rPr>
          <w:spacing w:val="37"/>
        </w:rPr>
        <w:t xml:space="preserve"> </w:t>
      </w:r>
      <w:r>
        <w:t>relate</w:t>
      </w:r>
      <w:r>
        <w:rPr>
          <w:spacing w:val="29"/>
        </w:rPr>
        <w:t xml:space="preserve"> </w:t>
      </w:r>
      <w:r>
        <w:t>this kno</w:t>
      </w:r>
      <w:r>
        <w:rPr>
          <w:spacing w:val="1"/>
        </w:rPr>
        <w:t>w</w:t>
      </w:r>
      <w:r>
        <w:t>ledge</w:t>
      </w:r>
      <w:r>
        <w:rPr>
          <w:spacing w:val="4"/>
        </w:rPr>
        <w:t xml:space="preserve"> </w:t>
      </w:r>
      <w:r>
        <w:t>to</w:t>
      </w:r>
      <w:r>
        <w:rPr>
          <w:spacing w:val="14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t>deﬁcits</w:t>
      </w:r>
      <w:r>
        <w:rPr>
          <w:spacing w:val="4"/>
        </w:rPr>
        <w:t xml:space="preserve"> </w:t>
      </w:r>
      <w:r>
        <w:t>in</w:t>
      </w:r>
      <w:r>
        <w:rPr>
          <w:spacing w:val="14"/>
        </w:rPr>
        <w:t xml:space="preserve"> </w:t>
      </w:r>
      <w:r>
        <w:t>colo</w:t>
      </w:r>
      <w:r>
        <w:rPr>
          <w:spacing w:val="2"/>
        </w:rPr>
        <w:t>r</w:t>
      </w:r>
      <w:r>
        <w:t>ectal</w:t>
      </w:r>
      <w:r>
        <w:rPr>
          <w:spacing w:val="-2"/>
        </w:rPr>
        <w:t xml:space="preserve"> </w:t>
      </w:r>
      <w:r>
        <w:t>function</w:t>
      </w:r>
      <w:r>
        <w:rPr>
          <w:spacing w:val="5"/>
        </w:rPr>
        <w:t xml:space="preserve"> </w:t>
      </w:r>
      <w:r>
        <w:t>after</w:t>
      </w:r>
      <w:r>
        <w:rPr>
          <w:spacing w:val="7"/>
        </w:rPr>
        <w:t xml:space="preserve"> </w:t>
      </w:r>
      <w:r>
        <w:t>SCI.</w:t>
      </w:r>
    </w:p>
    <w:p w14:paraId="5D867690" w14:textId="77777777" w:rsidR="00395D9E" w:rsidRDefault="00000000">
      <w:pPr>
        <w:spacing w:line="240" w:lineRule="exact"/>
        <w:ind w:left="100" w:right="92"/>
        <w:jc w:val="both"/>
      </w:pPr>
      <w:r>
        <w:rPr>
          <w:rFonts w:ascii="Calibri" w:eastAsia="Calibri" w:hAnsi="Calibri" w:cs="Calibri"/>
        </w:rPr>
        <w:t>Meth</w:t>
      </w:r>
      <w:r>
        <w:rPr>
          <w:rFonts w:ascii="Calibri" w:eastAsia="Calibri" w:hAnsi="Calibri" w:cs="Calibri"/>
          <w:spacing w:val="2"/>
        </w:rPr>
        <w:t>o</w:t>
      </w:r>
      <w:r>
        <w:rPr>
          <w:rFonts w:ascii="Calibri" w:eastAsia="Calibri" w:hAnsi="Calibri" w:cs="Calibri"/>
        </w:rPr>
        <w:t>ds</w:t>
      </w:r>
      <w:r>
        <w:rPr>
          <w:rFonts w:ascii="Calibri" w:eastAsia="Calibri" w:hAnsi="Calibri" w:cs="Calibri"/>
          <w:spacing w:val="12"/>
        </w:rPr>
        <w:t xml:space="preserve"> </w:t>
      </w:r>
      <w:r>
        <w:t>A</w:t>
      </w:r>
      <w:r>
        <w:rPr>
          <w:spacing w:val="19"/>
        </w:rPr>
        <w:t xml:space="preserve"> </w:t>
      </w:r>
      <w:r>
        <w:t>literature</w:t>
      </w:r>
      <w:r>
        <w:rPr>
          <w:spacing w:val="-1"/>
        </w:rPr>
        <w:t xml:space="preserve"> </w:t>
      </w:r>
      <w:r>
        <w:t>revi</w:t>
      </w:r>
      <w:r>
        <w:rPr>
          <w:spacing w:val="2"/>
        </w:rPr>
        <w:t>e</w:t>
      </w:r>
      <w:r>
        <w:t>w</w:t>
      </w:r>
      <w:r>
        <w:rPr>
          <w:spacing w:val="10"/>
        </w:rPr>
        <w:t xml:space="preserve"> </w:t>
      </w:r>
      <w:r>
        <w:t>was</w:t>
      </w:r>
      <w:r>
        <w:rPr>
          <w:spacing w:val="14"/>
        </w:rPr>
        <w:t xml:space="preserve"> </w:t>
      </w:r>
      <w:r>
        <w:t>conduc</w:t>
      </w:r>
      <w:r>
        <w:rPr>
          <w:spacing w:val="2"/>
        </w:rPr>
        <w:t>t</w:t>
      </w:r>
      <w:r>
        <w:t>ed</w:t>
      </w:r>
      <w:r>
        <w:rPr>
          <w:spacing w:val="10"/>
        </w:rPr>
        <w:t xml:space="preserve"> </w:t>
      </w:r>
      <w:r>
        <w:t>to</w:t>
      </w:r>
      <w:r>
        <w:rPr>
          <w:spacing w:val="16"/>
        </w:rPr>
        <w:t xml:space="preserve"> </w:t>
      </w:r>
      <w:r>
        <w:t>iden</w:t>
      </w:r>
      <w:r>
        <w:rPr>
          <w:spacing w:val="2"/>
        </w:rPr>
        <w:t>t</w:t>
      </w:r>
      <w:r>
        <w:t>ify</w:t>
      </w:r>
      <w:r>
        <w:rPr>
          <w:spacing w:val="7"/>
        </w:rPr>
        <w:t xml:space="preserve"> </w:t>
      </w:r>
      <w:r>
        <w:t>salient</w:t>
      </w:r>
      <w:r>
        <w:rPr>
          <w:spacing w:val="11"/>
        </w:rPr>
        <w:t xml:space="preserve"> </w:t>
      </w:r>
      <w:r>
        <w:t>features</w:t>
      </w:r>
      <w:r>
        <w:rPr>
          <w:spacing w:val="8"/>
        </w:rPr>
        <w:t xml:space="preserve"> </w:t>
      </w:r>
      <w:r>
        <w:t>of</w:t>
      </w:r>
      <w:r>
        <w:rPr>
          <w:spacing w:val="16"/>
        </w:rPr>
        <w:t xml:space="preserve"> </w:t>
      </w:r>
      <w:r>
        <w:t>defeca</w:t>
      </w:r>
      <w:r>
        <w:rPr>
          <w:spacing w:val="2"/>
        </w:rPr>
        <w:t>t</w:t>
      </w:r>
      <w:r>
        <w:t>ion</w:t>
      </w:r>
      <w:r>
        <w:rPr>
          <w:spacing w:val="6"/>
        </w:rPr>
        <w:t xml:space="preserve"> </w:t>
      </w:r>
      <w:r>
        <w:t>control</w:t>
      </w:r>
      <w:r>
        <w:rPr>
          <w:spacing w:val="9"/>
        </w:rPr>
        <w:t xml:space="preserve"> </w:t>
      </w:r>
      <w:r>
        <w:t>pathways</w:t>
      </w:r>
      <w:r>
        <w:rPr>
          <w:spacing w:val="6"/>
        </w:rPr>
        <w:t xml:space="preserve"> </w:t>
      </w:r>
      <w:r>
        <w:t>and</w:t>
      </w:r>
      <w:r>
        <w:rPr>
          <w:spacing w:val="16"/>
        </w:rPr>
        <w:t xml:space="preserve"> </w:t>
      </w:r>
      <w:r>
        <w:t>the</w:t>
      </w:r>
      <w:r>
        <w:rPr>
          <w:spacing w:val="15"/>
        </w:rPr>
        <w:t xml:space="preserve"> </w:t>
      </w:r>
      <w:r>
        <w:t>functional</w:t>
      </w:r>
    </w:p>
    <w:p w14:paraId="5D867691" w14:textId="77777777" w:rsidR="00395D9E" w:rsidRDefault="00000000">
      <w:pPr>
        <w:spacing w:before="12"/>
        <w:ind w:left="100" w:right="5801"/>
        <w:jc w:val="both"/>
      </w:pPr>
      <w:r>
        <w:t>conseq</w:t>
      </w:r>
      <w:r>
        <w:rPr>
          <w:spacing w:val="1"/>
        </w:rPr>
        <w:t>u</w:t>
      </w:r>
      <w:r>
        <w:t>ences</w:t>
      </w:r>
      <w:r>
        <w:rPr>
          <w:spacing w:val="3"/>
        </w:rPr>
        <w:t xml:space="preserve"> </w:t>
      </w:r>
      <w:r>
        <w:t>of</w:t>
      </w:r>
      <w:r>
        <w:rPr>
          <w:spacing w:val="13"/>
        </w:rPr>
        <w:t xml:space="preserve"> </w:t>
      </w:r>
      <w:r>
        <w:t>dama</w:t>
      </w:r>
      <w:r>
        <w:rPr>
          <w:spacing w:val="2"/>
        </w:rPr>
        <w:t>g</w:t>
      </w:r>
      <w:r>
        <w:t>e</w:t>
      </w:r>
      <w:r>
        <w:rPr>
          <w:spacing w:val="5"/>
        </w:rPr>
        <w:t xml:space="preserve"> </w:t>
      </w:r>
      <w:r>
        <w:t>to</w:t>
      </w:r>
      <w:r>
        <w:rPr>
          <w:spacing w:val="14"/>
        </w:rPr>
        <w:t xml:space="preserve"> </w:t>
      </w:r>
      <w:r>
        <w:t>these</w:t>
      </w:r>
      <w:r>
        <w:rPr>
          <w:spacing w:val="9"/>
        </w:rPr>
        <w:t xml:space="preserve"> </w:t>
      </w:r>
      <w:r>
        <w:t>pathways</w:t>
      </w:r>
      <w:r>
        <w:rPr>
          <w:spacing w:val="4"/>
        </w:rPr>
        <w:t xml:space="preserve"> </w:t>
      </w:r>
      <w:r>
        <w:t>in</w:t>
      </w:r>
      <w:r>
        <w:rPr>
          <w:spacing w:val="14"/>
        </w:rPr>
        <w:t xml:space="preserve"> </w:t>
      </w:r>
      <w:r>
        <w:t>SC</w:t>
      </w:r>
      <w:r>
        <w:rPr>
          <w:spacing w:val="2"/>
        </w:rPr>
        <w:t>I</w:t>
      </w:r>
      <w:r>
        <w:t>.</w:t>
      </w:r>
    </w:p>
    <w:p w14:paraId="5D867692" w14:textId="77777777" w:rsidR="00395D9E" w:rsidRDefault="00000000">
      <w:pPr>
        <w:spacing w:before="12" w:line="257" w:lineRule="auto"/>
        <w:ind w:left="100" w:right="84"/>
        <w:jc w:val="both"/>
      </w:pPr>
      <w:r>
        <w:rPr>
          <w:rFonts w:ascii="Calibri" w:eastAsia="Calibri" w:hAnsi="Calibri" w:cs="Calibri"/>
        </w:rPr>
        <w:t>Results</w:t>
      </w:r>
      <w:r>
        <w:rPr>
          <w:rFonts w:ascii="Calibri" w:eastAsia="Calibri" w:hAnsi="Calibri" w:cs="Calibri"/>
          <w:spacing w:val="33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rPr>
          <w:spacing w:val="1"/>
        </w:rPr>
        <w:t>c</w:t>
      </w:r>
      <w:r>
        <w:t>ontrol</w:t>
      </w:r>
      <w:r>
        <w:rPr>
          <w:spacing w:val="2"/>
        </w:rPr>
        <w:t xml:space="preserve"> </w:t>
      </w:r>
      <w:r>
        <w:t>pathways</w:t>
      </w:r>
      <w:r>
        <w:rPr>
          <w:spacing w:val="-1"/>
        </w:rPr>
        <w:t xml:space="preserve"> </w:t>
      </w:r>
      <w:r>
        <w:t>for</w:t>
      </w:r>
      <w:r>
        <w:rPr>
          <w:spacing w:val="6"/>
        </w:rPr>
        <w:t xml:space="preserve"> </w:t>
      </w:r>
      <w:r>
        <w:t>defecation</w:t>
      </w:r>
      <w:r>
        <w:rPr>
          <w:spacing w:val="-3"/>
        </w:rPr>
        <w:t xml:space="preserve"> </w:t>
      </w:r>
      <w:r>
        <w:t>have</w:t>
      </w:r>
      <w:r>
        <w:rPr>
          <w:spacing w:val="5"/>
        </w:rPr>
        <w:t xml:space="preserve"> </w:t>
      </w:r>
      <w:r>
        <w:t>separ</w:t>
      </w:r>
      <w:r>
        <w:rPr>
          <w:spacing w:val="2"/>
        </w:rPr>
        <w:t>a</w:t>
      </w:r>
      <w:r>
        <w:t>te</w:t>
      </w:r>
      <w:r>
        <w:rPr>
          <w:spacing w:val="-2"/>
        </w:rPr>
        <w:t xml:space="preserve"> </w:t>
      </w:r>
      <w:r>
        <w:t>pontine</w:t>
      </w:r>
      <w:r>
        <w:rPr>
          <w:spacing w:val="1"/>
        </w:rPr>
        <w:t xml:space="preserve"> </w:t>
      </w:r>
      <w:r>
        <w:t>cent</w:t>
      </w:r>
      <w:r>
        <w:rPr>
          <w:spacing w:val="2"/>
        </w:rPr>
        <w:t>r</w:t>
      </w:r>
      <w:r>
        <w:t>es</w:t>
      </w:r>
      <w:r>
        <w:rPr>
          <w:spacing w:val="2"/>
        </w:rPr>
        <w:t xml:space="preserve"> </w:t>
      </w:r>
      <w:r>
        <w:t>under</w:t>
      </w:r>
      <w:r>
        <w:rPr>
          <w:spacing w:val="5"/>
        </w:rPr>
        <w:t xml:space="preserve"> </w:t>
      </w:r>
      <w:r>
        <w:t>cortical</w:t>
      </w:r>
      <w:r>
        <w:rPr>
          <w:spacing w:val="-4"/>
        </w:rPr>
        <w:t xml:space="preserve"> </w:t>
      </w:r>
      <w:r>
        <w:t>control</w:t>
      </w:r>
      <w:r>
        <w:rPr>
          <w:spacing w:val="3"/>
        </w:rPr>
        <w:t xml:space="preserve"> </w:t>
      </w:r>
      <w:r>
        <w:t>that</w:t>
      </w:r>
      <w:r>
        <w:rPr>
          <w:spacing w:val="8"/>
        </w:rPr>
        <w:t xml:space="preserve"> </w:t>
      </w:r>
      <w:r>
        <w:t>inﬂue</w:t>
      </w:r>
      <w:r>
        <w:rPr>
          <w:spacing w:val="2"/>
        </w:rPr>
        <w:t>n</w:t>
      </w:r>
      <w:r>
        <w:t>ce</w:t>
      </w:r>
      <w:r>
        <w:rPr>
          <w:spacing w:val="1"/>
        </w:rPr>
        <w:t xml:space="preserve"> </w:t>
      </w:r>
      <w:r>
        <w:t>defecation. The pont</w:t>
      </w:r>
      <w:r>
        <w:rPr>
          <w:spacing w:val="2"/>
        </w:rPr>
        <w:t>i</w:t>
      </w:r>
      <w:r>
        <w:t>ne</w:t>
      </w:r>
      <w:r>
        <w:rPr>
          <w:spacing w:val="-6"/>
        </w:rPr>
        <w:t xml:space="preserve"> </w:t>
      </w:r>
      <w:r>
        <w:t>centres</w:t>
      </w:r>
      <w:r>
        <w:rPr>
          <w:spacing w:val="-4"/>
        </w:rPr>
        <w:t xml:space="preserve"> </w:t>
      </w:r>
      <w:r>
        <w:t>connec</w:t>
      </w:r>
      <w:r>
        <w:rPr>
          <w:spacing w:val="2"/>
        </w:rPr>
        <w:t>t</w:t>
      </w:r>
      <w:r>
        <w:t>,</w:t>
      </w:r>
      <w:r>
        <w:rPr>
          <w:spacing w:val="-7"/>
        </w:rPr>
        <w:t xml:space="preserve"> </w:t>
      </w:r>
      <w:r>
        <w:t>separ</w:t>
      </w:r>
      <w:r>
        <w:rPr>
          <w:spacing w:val="2"/>
        </w:rPr>
        <w:t>a</w:t>
      </w:r>
      <w:r>
        <w:t>tely,</w:t>
      </w:r>
      <w:r>
        <w:rPr>
          <w:spacing w:val="-11"/>
        </w:rPr>
        <w:t xml:space="preserve"> </w:t>
      </w:r>
      <w:r>
        <w:t>with auton</w:t>
      </w:r>
      <w:r>
        <w:rPr>
          <w:spacing w:val="1"/>
        </w:rPr>
        <w:t>o</w:t>
      </w:r>
      <w:r>
        <w:t>mic</w:t>
      </w:r>
      <w:r>
        <w:rPr>
          <w:spacing w:val="-5"/>
        </w:rPr>
        <w:t xml:space="preserve"> </w:t>
      </w:r>
      <w:r>
        <w:t>pregan</w:t>
      </w:r>
      <w:r>
        <w:rPr>
          <w:spacing w:val="2"/>
        </w:rPr>
        <w:t>g</w:t>
      </w:r>
      <w:r>
        <w:t>lionic</w:t>
      </w:r>
      <w:r>
        <w:rPr>
          <w:spacing w:val="-15"/>
        </w:rPr>
        <w:t xml:space="preserve"> </w:t>
      </w:r>
      <w:r>
        <w:t>neurons</w:t>
      </w:r>
      <w:r>
        <w:rPr>
          <w:spacing w:val="-6"/>
        </w:rPr>
        <w:t xml:space="preserve"> </w:t>
      </w:r>
      <w:r>
        <w:t>of</w:t>
      </w:r>
      <w:r>
        <w:rPr>
          <w:spacing w:val="3"/>
        </w:rPr>
        <w:t xml:space="preserve"> </w:t>
      </w:r>
      <w:r>
        <w:t>the spin</w:t>
      </w:r>
      <w:r>
        <w:rPr>
          <w:spacing w:val="2"/>
        </w:rPr>
        <w:t>a</w:t>
      </w:r>
      <w:r>
        <w:t>l</w:t>
      </w:r>
      <w:r>
        <w:rPr>
          <w:spacing w:val="-5"/>
        </w:rPr>
        <w:t xml:space="preserve"> </w:t>
      </w:r>
      <w:r>
        <w:t>defeca</w:t>
      </w:r>
      <w:r>
        <w:rPr>
          <w:spacing w:val="2"/>
        </w:rPr>
        <w:t>t</w:t>
      </w:r>
      <w:r>
        <w:t>ion</w:t>
      </w:r>
      <w:r>
        <w:rPr>
          <w:spacing w:val="-8"/>
        </w:rPr>
        <w:t xml:space="preserve"> </w:t>
      </w:r>
      <w:r>
        <w:t>centres</w:t>
      </w:r>
      <w:r>
        <w:rPr>
          <w:spacing w:val="-4"/>
        </w:rPr>
        <w:t xml:space="preserve"> </w:t>
      </w:r>
      <w:r>
        <w:t>and</w:t>
      </w:r>
      <w:r>
        <w:rPr>
          <w:spacing w:val="3"/>
        </w:rPr>
        <w:t xml:space="preserve"> </w:t>
      </w:r>
      <w:r>
        <w:t>som</w:t>
      </w:r>
      <w:r>
        <w:rPr>
          <w:spacing w:val="2"/>
        </w:rPr>
        <w:t>a</w:t>
      </w:r>
      <w:r>
        <w:t>tic motor</w:t>
      </w:r>
      <w:r>
        <w:rPr>
          <w:spacing w:val="9"/>
        </w:rPr>
        <w:t xml:space="preserve"> </w:t>
      </w:r>
      <w:r>
        <w:t>neurons</w:t>
      </w:r>
      <w:r>
        <w:rPr>
          <w:spacing w:val="5"/>
        </w:rPr>
        <w:t xml:space="preserve"> </w:t>
      </w:r>
      <w:r>
        <w:t>of</w:t>
      </w:r>
      <w:r>
        <w:rPr>
          <w:spacing w:val="14"/>
        </w:rPr>
        <w:t xml:space="preserve"> </w:t>
      </w:r>
      <w:r>
        <w:t>Onu</w:t>
      </w:r>
      <w:r>
        <w:rPr>
          <w:spacing w:val="1"/>
        </w:rPr>
        <w:t>f</w:t>
      </w:r>
      <w:r>
        <w:t>’s</w:t>
      </w:r>
      <w:r>
        <w:rPr>
          <w:spacing w:val="4"/>
        </w:rPr>
        <w:t xml:space="preserve"> </w:t>
      </w:r>
      <w:r>
        <w:t>nucle</w:t>
      </w:r>
      <w:r>
        <w:rPr>
          <w:spacing w:val="2"/>
        </w:rPr>
        <w:t>u</w:t>
      </w:r>
      <w:r>
        <w:t>s</w:t>
      </w:r>
      <w:r>
        <w:rPr>
          <w:spacing w:val="5"/>
        </w:rPr>
        <w:t xml:space="preserve"> </w:t>
      </w:r>
      <w:r>
        <w:t>in</w:t>
      </w:r>
      <w:r>
        <w:rPr>
          <w:spacing w:val="14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t>sacral</w:t>
      </w:r>
      <w:r>
        <w:rPr>
          <w:spacing w:val="5"/>
        </w:rPr>
        <w:t xml:space="preserve"> </w:t>
      </w:r>
      <w:r>
        <w:t>spinal</w:t>
      </w:r>
      <w:r>
        <w:rPr>
          <w:spacing w:val="8"/>
        </w:rPr>
        <w:t xml:space="preserve"> </w:t>
      </w:r>
      <w:r>
        <w:t>cord.</w:t>
      </w:r>
      <w:r>
        <w:rPr>
          <w:spacing w:val="10"/>
        </w:rPr>
        <w:t xml:space="preserve"> </w:t>
      </w:r>
      <w:r>
        <w:t>Or</w:t>
      </w:r>
      <w:r>
        <w:rPr>
          <w:spacing w:val="2"/>
        </w:rPr>
        <w:t>g</w:t>
      </w:r>
      <w:r>
        <w:t>anis</w:t>
      </w:r>
      <w:r>
        <w:rPr>
          <w:spacing w:val="2"/>
        </w:rPr>
        <w:t>e</w:t>
      </w:r>
      <w:r>
        <w:t>d</w:t>
      </w:r>
      <w:r>
        <w:rPr>
          <w:spacing w:val="1"/>
        </w:rPr>
        <w:t xml:space="preserve"> </w:t>
      </w:r>
      <w:r>
        <w:t>propulsi</w:t>
      </w:r>
      <w:r>
        <w:rPr>
          <w:spacing w:val="2"/>
        </w:rPr>
        <w:t>v</w:t>
      </w:r>
      <w:r>
        <w:t>e mo</w:t>
      </w:r>
      <w:r>
        <w:rPr>
          <w:spacing w:val="2"/>
        </w:rPr>
        <w:t>t</w:t>
      </w:r>
      <w:r>
        <w:t>or</w:t>
      </w:r>
      <w:r>
        <w:rPr>
          <w:spacing w:val="7"/>
        </w:rPr>
        <w:t xml:space="preserve"> </w:t>
      </w:r>
      <w:r>
        <w:t>patterns</w:t>
      </w:r>
      <w:r>
        <w:rPr>
          <w:spacing w:val="5"/>
        </w:rPr>
        <w:t xml:space="preserve"> </w:t>
      </w:r>
      <w:r>
        <w:t>can</w:t>
      </w:r>
      <w:r>
        <w:rPr>
          <w:spacing w:val="12"/>
        </w:rPr>
        <w:t xml:space="preserve"> </w:t>
      </w:r>
      <w:r>
        <w:t>be</w:t>
      </w:r>
      <w:r>
        <w:rPr>
          <w:spacing w:val="13"/>
        </w:rPr>
        <w:t xml:space="preserve"> </w:t>
      </w:r>
      <w:r>
        <w:t>genera</w:t>
      </w:r>
      <w:r>
        <w:rPr>
          <w:spacing w:val="2"/>
        </w:rPr>
        <w:t>t</w:t>
      </w:r>
      <w:r>
        <w:t>ed</w:t>
      </w:r>
      <w:r>
        <w:rPr>
          <w:spacing w:val="1"/>
        </w:rPr>
        <w:t xml:space="preserve"> </w:t>
      </w:r>
      <w:r>
        <w:t>by stimu</w:t>
      </w:r>
      <w:r>
        <w:rPr>
          <w:spacing w:val="2"/>
        </w:rPr>
        <w:t>l</w:t>
      </w:r>
      <w:r>
        <w:t>ation</w:t>
      </w:r>
      <w:r>
        <w:rPr>
          <w:spacing w:val="-12"/>
        </w:rPr>
        <w:t xml:space="preserve"> </w:t>
      </w:r>
      <w:r>
        <w:t>of</w:t>
      </w:r>
      <w:r>
        <w:rPr>
          <w:spacing w:val="3"/>
        </w:rPr>
        <w:t xml:space="preserve"> </w:t>
      </w:r>
      <w:r>
        <w:t>the spin</w:t>
      </w:r>
      <w:r>
        <w:rPr>
          <w:spacing w:val="2"/>
        </w:rPr>
        <w:t>a</w:t>
      </w:r>
      <w:r>
        <w:t>l</w:t>
      </w:r>
      <w:r>
        <w:rPr>
          <w:spacing w:val="-5"/>
        </w:rPr>
        <w:t xml:space="preserve"> </w:t>
      </w:r>
      <w:r>
        <w:t>defeca</w:t>
      </w:r>
      <w:r>
        <w:rPr>
          <w:spacing w:val="2"/>
        </w:rPr>
        <w:t>t</w:t>
      </w:r>
      <w:r>
        <w:t>ion</w:t>
      </w:r>
      <w:r>
        <w:rPr>
          <w:spacing w:val="-9"/>
        </w:rPr>
        <w:t xml:space="preserve"> </w:t>
      </w:r>
      <w:r>
        <w:rPr>
          <w:spacing w:val="1"/>
        </w:rPr>
        <w:t>c</w:t>
      </w:r>
      <w:r>
        <w:t>entres.</w:t>
      </w:r>
      <w:r>
        <w:rPr>
          <w:spacing w:val="-5"/>
        </w:rPr>
        <w:t xml:space="preserve"> </w:t>
      </w:r>
      <w:r>
        <w:t>Activa</w:t>
      </w:r>
      <w:r>
        <w:rPr>
          <w:spacing w:val="2"/>
        </w:rPr>
        <w:t>t</w:t>
      </w:r>
      <w:r>
        <w:t>ion</w:t>
      </w:r>
      <w:r>
        <w:rPr>
          <w:spacing w:val="-9"/>
        </w:rPr>
        <w:t xml:space="preserve"> </w:t>
      </w:r>
      <w:r>
        <w:t>of</w:t>
      </w:r>
      <w:r>
        <w:rPr>
          <w:spacing w:val="3"/>
        </w:rPr>
        <w:t xml:space="preserve"> </w:t>
      </w:r>
      <w:r>
        <w:t>the som</w:t>
      </w:r>
      <w:r>
        <w:rPr>
          <w:spacing w:val="2"/>
        </w:rPr>
        <w:t>a</w:t>
      </w:r>
      <w:r>
        <w:t>tic</w:t>
      </w:r>
      <w:r>
        <w:rPr>
          <w:spacing w:val="-8"/>
        </w:rPr>
        <w:t xml:space="preserve"> </w:t>
      </w:r>
      <w:r>
        <w:t>neurons</w:t>
      </w:r>
      <w:r>
        <w:rPr>
          <w:spacing w:val="-6"/>
        </w:rPr>
        <w:t xml:space="preserve"> </w:t>
      </w:r>
      <w:r>
        <w:t>contracts</w:t>
      </w:r>
      <w:r>
        <w:rPr>
          <w:spacing w:val="-6"/>
        </w:rPr>
        <w:t xml:space="preserve"> </w:t>
      </w:r>
      <w:r>
        <w:t>the exte</w:t>
      </w:r>
      <w:r>
        <w:rPr>
          <w:spacing w:val="2"/>
        </w:rPr>
        <w:t>r</w:t>
      </w:r>
      <w:r>
        <w:t>nal</w:t>
      </w:r>
      <w:r>
        <w:rPr>
          <w:spacing w:val="-6"/>
        </w:rPr>
        <w:t xml:space="preserve"> </w:t>
      </w:r>
      <w:r>
        <w:t>sphincter.</w:t>
      </w:r>
      <w:r>
        <w:rPr>
          <w:spacing w:val="-8"/>
        </w:rPr>
        <w:t xml:space="preserve"> </w:t>
      </w:r>
      <w:r>
        <w:t>The analysis aids</w:t>
      </w:r>
      <w:r>
        <w:rPr>
          <w:spacing w:val="11"/>
        </w:rPr>
        <w:t xml:space="preserve"> </w:t>
      </w:r>
      <w:r>
        <w:t>in</w:t>
      </w:r>
      <w:r>
        <w:rPr>
          <w:spacing w:val="14"/>
        </w:rPr>
        <w:t xml:space="preserve"> </w:t>
      </w:r>
      <w:r>
        <w:t>int</w:t>
      </w:r>
      <w:r>
        <w:rPr>
          <w:spacing w:val="2"/>
        </w:rPr>
        <w:t>e</w:t>
      </w:r>
      <w:r>
        <w:t>rpreting the</w:t>
      </w:r>
      <w:r>
        <w:rPr>
          <w:spacing w:val="12"/>
        </w:rPr>
        <w:t xml:space="preserve"> </w:t>
      </w:r>
      <w:r>
        <w:t>conseq</w:t>
      </w:r>
      <w:r>
        <w:rPr>
          <w:spacing w:val="1"/>
        </w:rPr>
        <w:t>u</w:t>
      </w:r>
      <w:r>
        <w:t>ences</w:t>
      </w:r>
      <w:r>
        <w:rPr>
          <w:spacing w:val="3"/>
        </w:rPr>
        <w:t xml:space="preserve"> </w:t>
      </w:r>
      <w:r>
        <w:t>of</w:t>
      </w:r>
      <w:r>
        <w:rPr>
          <w:spacing w:val="13"/>
        </w:rPr>
        <w:t xml:space="preserve"> </w:t>
      </w:r>
      <w:r>
        <w:t>SCI</w:t>
      </w:r>
      <w:r>
        <w:rPr>
          <w:spacing w:val="11"/>
        </w:rPr>
        <w:t xml:space="preserve"> </w:t>
      </w:r>
      <w:r>
        <w:t>and</w:t>
      </w:r>
      <w:r>
        <w:rPr>
          <w:spacing w:val="14"/>
        </w:rPr>
        <w:t xml:space="preserve"> </w:t>
      </w:r>
      <w:r>
        <w:t>predicts</w:t>
      </w:r>
      <w:r>
        <w:rPr>
          <w:spacing w:val="6"/>
        </w:rPr>
        <w:t xml:space="preserve"> </w:t>
      </w:r>
      <w:r>
        <w:t>therapeut</w:t>
      </w:r>
      <w:r>
        <w:rPr>
          <w:spacing w:val="2"/>
        </w:rPr>
        <w:t>i</w:t>
      </w:r>
      <w:r>
        <w:t>c</w:t>
      </w:r>
      <w:r>
        <w:rPr>
          <w:spacing w:val="-2"/>
        </w:rPr>
        <w:t xml:space="preserve"> </w:t>
      </w:r>
      <w:r>
        <w:t>str</w:t>
      </w:r>
      <w:r>
        <w:rPr>
          <w:spacing w:val="2"/>
        </w:rPr>
        <w:t>a</w:t>
      </w:r>
      <w:r>
        <w:t>tegies.</w:t>
      </w:r>
    </w:p>
    <w:p w14:paraId="5D867693" w14:textId="77777777" w:rsidR="00395D9E" w:rsidRDefault="00000000">
      <w:pPr>
        <w:spacing w:line="240" w:lineRule="exact"/>
        <w:ind w:left="100" w:right="85"/>
        <w:jc w:val="both"/>
      </w:pPr>
      <w:r>
        <w:rPr>
          <w:rFonts w:ascii="Calibri" w:eastAsia="Calibri" w:hAnsi="Calibri" w:cs="Calibri"/>
        </w:rPr>
        <w:t>Concl</w:t>
      </w:r>
      <w:r>
        <w:rPr>
          <w:rFonts w:ascii="Calibri" w:eastAsia="Calibri" w:hAnsi="Calibri" w:cs="Calibri"/>
          <w:spacing w:val="2"/>
        </w:rPr>
        <w:t>u</w:t>
      </w:r>
      <w:r>
        <w:rPr>
          <w:rFonts w:ascii="Calibri" w:eastAsia="Calibri" w:hAnsi="Calibri" w:cs="Calibri"/>
        </w:rPr>
        <w:t>sions</w:t>
      </w:r>
      <w:r>
        <w:rPr>
          <w:rFonts w:ascii="Calibri" w:eastAsia="Calibri" w:hAnsi="Calibri" w:cs="Calibri"/>
          <w:spacing w:val="27"/>
        </w:rPr>
        <w:t xml:space="preserve"> </w:t>
      </w:r>
      <w:r>
        <w:t>Analysis</w:t>
      </w:r>
      <w:r>
        <w:rPr>
          <w:spacing w:val="11"/>
        </w:rPr>
        <w:t xml:space="preserve"> </w:t>
      </w:r>
      <w:r>
        <w:t>of</w:t>
      </w:r>
      <w:r>
        <w:rPr>
          <w:spacing w:val="21"/>
        </w:rPr>
        <w:t xml:space="preserve"> </w:t>
      </w:r>
      <w:r>
        <w:t>the</w:t>
      </w:r>
      <w:r>
        <w:rPr>
          <w:spacing w:val="19"/>
        </w:rPr>
        <w:t xml:space="preserve"> </w:t>
      </w:r>
      <w:r>
        <w:t>bow</w:t>
      </w:r>
      <w:r>
        <w:rPr>
          <w:spacing w:val="1"/>
        </w:rPr>
        <w:t>e</w:t>
      </w:r>
      <w:r>
        <w:t>l</w:t>
      </w:r>
      <w:r>
        <w:rPr>
          <w:spacing w:val="18"/>
        </w:rPr>
        <w:t xml:space="preserve"> </w:t>
      </w:r>
      <w:r>
        <w:t>control</w:t>
      </w:r>
      <w:r>
        <w:rPr>
          <w:spacing w:val="14"/>
        </w:rPr>
        <w:t xml:space="preserve"> </w:t>
      </w:r>
      <w:r>
        <w:t>circuits</w:t>
      </w:r>
      <w:r>
        <w:rPr>
          <w:spacing w:val="7"/>
        </w:rPr>
        <w:t xml:space="preserve"> </w:t>
      </w:r>
      <w:r>
        <w:t>iden</w:t>
      </w:r>
      <w:r>
        <w:rPr>
          <w:spacing w:val="2"/>
        </w:rPr>
        <w:t>t</w:t>
      </w:r>
      <w:r>
        <w:rPr>
          <w:spacing w:val="1"/>
        </w:rPr>
        <w:t>i</w:t>
      </w:r>
      <w:r>
        <w:t>ﬁes</w:t>
      </w:r>
      <w:r>
        <w:rPr>
          <w:spacing w:val="9"/>
        </w:rPr>
        <w:t xml:space="preserve"> </w:t>
      </w:r>
      <w:r>
        <w:t>sites</w:t>
      </w:r>
      <w:r>
        <w:rPr>
          <w:spacing w:val="17"/>
        </w:rPr>
        <w:t xml:space="preserve"> </w:t>
      </w:r>
      <w:r>
        <w:rPr>
          <w:spacing w:val="1"/>
        </w:rPr>
        <w:t>a</w:t>
      </w:r>
      <w:r>
        <w:t>t</w:t>
      </w:r>
      <w:r>
        <w:rPr>
          <w:spacing w:val="20"/>
        </w:rPr>
        <w:t xml:space="preserve"> </w:t>
      </w:r>
      <w:r>
        <w:t>which</w:t>
      </w:r>
      <w:r>
        <w:rPr>
          <w:spacing w:val="15"/>
        </w:rPr>
        <w:t xml:space="preserve"> </w:t>
      </w:r>
      <w:r>
        <w:t>bow</w:t>
      </w:r>
      <w:r>
        <w:rPr>
          <w:spacing w:val="1"/>
        </w:rPr>
        <w:t>e</w:t>
      </w:r>
      <w:r>
        <w:t>l</w:t>
      </w:r>
      <w:r>
        <w:rPr>
          <w:spacing w:val="17"/>
        </w:rPr>
        <w:t xml:space="preserve"> </w:t>
      </w:r>
      <w:r>
        <w:t>func</w:t>
      </w:r>
      <w:r>
        <w:rPr>
          <w:spacing w:val="2"/>
        </w:rPr>
        <w:t>t</w:t>
      </w:r>
      <w:r>
        <w:t>ion</w:t>
      </w:r>
      <w:r>
        <w:rPr>
          <w:spacing w:val="14"/>
        </w:rPr>
        <w:t xml:space="preserve"> </w:t>
      </w:r>
      <w:r>
        <w:t>may</w:t>
      </w:r>
      <w:r>
        <w:rPr>
          <w:spacing w:val="17"/>
        </w:rPr>
        <w:t xml:space="preserve"> </w:t>
      </w:r>
      <w:r>
        <w:t>be</w:t>
      </w:r>
      <w:r>
        <w:rPr>
          <w:spacing w:val="20"/>
        </w:rPr>
        <w:t xml:space="preserve"> </w:t>
      </w:r>
      <w:r>
        <w:t>modu</w:t>
      </w:r>
      <w:r>
        <w:rPr>
          <w:spacing w:val="2"/>
        </w:rPr>
        <w:t>l</w:t>
      </w:r>
      <w:r>
        <w:t>ated</w:t>
      </w:r>
      <w:r>
        <w:rPr>
          <w:spacing w:val="12"/>
        </w:rPr>
        <w:t xml:space="preserve"> </w:t>
      </w:r>
      <w:r>
        <w:t>after</w:t>
      </w:r>
      <w:r>
        <w:rPr>
          <w:spacing w:val="15"/>
        </w:rPr>
        <w:t xml:space="preserve"> </w:t>
      </w:r>
      <w:r>
        <w:t>SCI.</w:t>
      </w:r>
    </w:p>
    <w:p w14:paraId="5D867694" w14:textId="77777777" w:rsidR="00395D9E" w:rsidRDefault="00000000">
      <w:pPr>
        <w:spacing w:before="12" w:line="259" w:lineRule="auto"/>
        <w:ind w:left="100" w:right="87"/>
      </w:pPr>
      <w:r>
        <w:t>Colok</w:t>
      </w:r>
      <w:r>
        <w:rPr>
          <w:spacing w:val="2"/>
        </w:rPr>
        <w:t>i</w:t>
      </w:r>
      <w:r>
        <w:t>netic</w:t>
      </w:r>
      <w:r>
        <w:rPr>
          <w:spacing w:val="45"/>
        </w:rPr>
        <w:t xml:space="preserve"> </w:t>
      </w:r>
      <w:r>
        <w:t>drugs</w:t>
      </w:r>
      <w:r>
        <w:rPr>
          <w:spacing w:val="49"/>
        </w:rPr>
        <w:t xml:space="preserve"> </w:t>
      </w:r>
      <w:r>
        <w:t xml:space="preserve">that </w:t>
      </w:r>
      <w:r>
        <w:rPr>
          <w:spacing w:val="2"/>
        </w:rPr>
        <w:t xml:space="preserve"> </w:t>
      </w:r>
      <w:r>
        <w:t>elicit</w:t>
      </w:r>
      <w:r>
        <w:rPr>
          <w:spacing w:val="46"/>
        </w:rPr>
        <w:t xml:space="preserve"> </w:t>
      </w:r>
      <w:r>
        <w:t>propu</w:t>
      </w:r>
      <w:r>
        <w:rPr>
          <w:spacing w:val="2"/>
        </w:rPr>
        <w:t>l</w:t>
      </w:r>
      <w:r>
        <w:t>sive</w:t>
      </w:r>
      <w:r>
        <w:rPr>
          <w:spacing w:val="41"/>
        </w:rPr>
        <w:t xml:space="preserve"> </w:t>
      </w:r>
      <w:r>
        <w:t>contract</w:t>
      </w:r>
      <w:r>
        <w:rPr>
          <w:spacing w:val="2"/>
        </w:rPr>
        <w:t>i</w:t>
      </w:r>
      <w:r>
        <w:t>ons</w:t>
      </w:r>
      <w:r>
        <w:rPr>
          <w:spacing w:val="40"/>
        </w:rPr>
        <w:t xml:space="preserve"> </w:t>
      </w:r>
      <w:r>
        <w:t xml:space="preserve">of </w:t>
      </w:r>
      <w:r>
        <w:rPr>
          <w:spacing w:val="4"/>
        </w:rPr>
        <w:t xml:space="preserve"> </w:t>
      </w:r>
      <w:r>
        <w:t xml:space="preserve">the </w:t>
      </w:r>
      <w:r>
        <w:rPr>
          <w:spacing w:val="4"/>
        </w:rPr>
        <w:t xml:space="preserve"> </w:t>
      </w:r>
      <w:r>
        <w:t>colorectum</w:t>
      </w:r>
      <w:r>
        <w:rPr>
          <w:spacing w:val="41"/>
        </w:rPr>
        <w:t xml:space="preserve"> </w:t>
      </w:r>
      <w:r>
        <w:t xml:space="preserve">may </w:t>
      </w:r>
      <w:r>
        <w:rPr>
          <w:spacing w:val="1"/>
        </w:rPr>
        <w:t xml:space="preserve"> </w:t>
      </w:r>
      <w:r>
        <w:t>prov</w:t>
      </w:r>
      <w:r>
        <w:rPr>
          <w:spacing w:val="2"/>
        </w:rPr>
        <w:t>i</w:t>
      </w:r>
      <w:r>
        <w:t>de</w:t>
      </w:r>
      <w:r>
        <w:rPr>
          <w:spacing w:val="45"/>
        </w:rPr>
        <w:t xml:space="preserve"> </w:t>
      </w:r>
      <w:r>
        <w:t>valua</w:t>
      </w:r>
      <w:r>
        <w:rPr>
          <w:spacing w:val="2"/>
        </w:rPr>
        <w:t>b</w:t>
      </w:r>
      <w:r>
        <w:t>le</w:t>
      </w:r>
      <w:r>
        <w:rPr>
          <w:spacing w:val="42"/>
        </w:rPr>
        <w:t xml:space="preserve"> </w:t>
      </w:r>
      <w:r>
        <w:t>augm</w:t>
      </w:r>
      <w:r>
        <w:rPr>
          <w:spacing w:val="2"/>
        </w:rPr>
        <w:t>e</w:t>
      </w:r>
      <w:r>
        <w:t>nta</w:t>
      </w:r>
      <w:r>
        <w:rPr>
          <w:spacing w:val="2"/>
        </w:rPr>
        <w:t>t</w:t>
      </w:r>
      <w:r>
        <w:t>ion</w:t>
      </w:r>
      <w:r>
        <w:rPr>
          <w:spacing w:val="39"/>
        </w:rPr>
        <w:t xml:space="preserve"> </w:t>
      </w:r>
      <w:r>
        <w:t xml:space="preserve">of </w:t>
      </w:r>
      <w:r>
        <w:rPr>
          <w:spacing w:val="4"/>
        </w:rPr>
        <w:t xml:space="preserve"> </w:t>
      </w:r>
      <w:r>
        <w:t>non- phar</w:t>
      </w:r>
      <w:r>
        <w:rPr>
          <w:spacing w:val="2"/>
        </w:rPr>
        <w:t>m</w:t>
      </w:r>
      <w:r>
        <w:t>acolo</w:t>
      </w:r>
      <w:r>
        <w:rPr>
          <w:spacing w:val="2"/>
        </w:rPr>
        <w:t>g</w:t>
      </w:r>
      <w:r>
        <w:t>ical</w:t>
      </w:r>
      <w:r>
        <w:rPr>
          <w:spacing w:val="-13"/>
        </w:rPr>
        <w:t xml:space="preserve"> </w:t>
      </w:r>
      <w:r>
        <w:t>bowel</w:t>
      </w:r>
      <w:r>
        <w:rPr>
          <w:spacing w:val="7"/>
        </w:rPr>
        <w:t xml:space="preserve"> </w:t>
      </w:r>
      <w:r>
        <w:t>mana</w:t>
      </w:r>
      <w:r>
        <w:rPr>
          <w:spacing w:val="2"/>
        </w:rPr>
        <w:t>g</w:t>
      </w:r>
      <w:r>
        <w:t>ement</w:t>
      </w:r>
      <w:r>
        <w:rPr>
          <w:spacing w:val="-2"/>
        </w:rPr>
        <w:t xml:space="preserve"> </w:t>
      </w:r>
      <w:r>
        <w:t>proced</w:t>
      </w:r>
      <w:r>
        <w:rPr>
          <w:spacing w:val="2"/>
        </w:rPr>
        <w:t>u</w:t>
      </w:r>
      <w:r>
        <w:t>res.</w:t>
      </w:r>
    </w:p>
    <w:p w14:paraId="5D867695" w14:textId="77777777" w:rsidR="00395D9E" w:rsidRDefault="00395D9E">
      <w:pPr>
        <w:spacing w:before="5" w:line="180" w:lineRule="exact"/>
        <w:rPr>
          <w:sz w:val="18"/>
          <w:szCs w:val="18"/>
        </w:rPr>
      </w:pPr>
    </w:p>
    <w:p w14:paraId="5D867696" w14:textId="77777777" w:rsidR="00395D9E" w:rsidRDefault="00395D9E">
      <w:pPr>
        <w:spacing w:line="200" w:lineRule="exact"/>
      </w:pPr>
    </w:p>
    <w:p w14:paraId="5D867697" w14:textId="77777777" w:rsidR="00395D9E" w:rsidRDefault="00395D9E">
      <w:pPr>
        <w:spacing w:line="200" w:lineRule="exact"/>
        <w:sectPr w:rsidR="00395D9E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20" w:h="15820"/>
          <w:pgMar w:top="400" w:right="900" w:bottom="280" w:left="920" w:header="720" w:footer="916" w:gutter="0"/>
          <w:cols w:space="720"/>
        </w:sectPr>
      </w:pPr>
    </w:p>
    <w:p w14:paraId="5D867698" w14:textId="77777777" w:rsidR="00395D9E" w:rsidRDefault="00000000">
      <w:pPr>
        <w:spacing w:before="19"/>
        <w:ind w:left="100" w:right="3393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w w:val="102"/>
          <w:sz w:val="24"/>
          <w:szCs w:val="24"/>
        </w:rPr>
        <w:t>Introduction</w:t>
      </w:r>
    </w:p>
    <w:p w14:paraId="5D867699" w14:textId="77777777" w:rsidR="00395D9E" w:rsidRDefault="00395D9E">
      <w:pPr>
        <w:spacing w:before="18" w:line="240" w:lineRule="exact"/>
        <w:rPr>
          <w:sz w:val="24"/>
          <w:szCs w:val="24"/>
        </w:rPr>
      </w:pPr>
    </w:p>
    <w:p w14:paraId="5D86769A" w14:textId="77777777" w:rsidR="00395D9E" w:rsidRDefault="00000000">
      <w:pPr>
        <w:spacing w:line="259" w:lineRule="auto"/>
        <w:ind w:left="100" w:right="-34"/>
        <w:jc w:val="both"/>
      </w:pPr>
      <w:r>
        <w:t>This</w:t>
      </w:r>
      <w:r>
        <w:rPr>
          <w:spacing w:val="15"/>
        </w:rPr>
        <w:t xml:space="preserve"> </w:t>
      </w:r>
      <w:r>
        <w:t>paper</w:t>
      </w:r>
      <w:r>
        <w:rPr>
          <w:spacing w:val="13"/>
        </w:rPr>
        <w:t xml:space="preserve"> </w:t>
      </w:r>
      <w:r>
        <w:t>prov</w:t>
      </w:r>
      <w:r>
        <w:rPr>
          <w:spacing w:val="2"/>
        </w:rPr>
        <w:t>i</w:t>
      </w:r>
      <w:r>
        <w:t>des</w:t>
      </w:r>
      <w:r>
        <w:rPr>
          <w:spacing w:val="8"/>
        </w:rPr>
        <w:t xml:space="preserve"> </w:t>
      </w:r>
      <w:r>
        <w:t>a</w:t>
      </w:r>
      <w:r>
        <w:rPr>
          <w:spacing w:val="19"/>
        </w:rPr>
        <w:t xml:space="preserve"> </w:t>
      </w:r>
      <w:r>
        <w:rPr>
          <w:spacing w:val="1"/>
        </w:rPr>
        <w:t>c</w:t>
      </w:r>
      <w:r>
        <w:t>ontempora</w:t>
      </w:r>
      <w:r>
        <w:rPr>
          <w:spacing w:val="2"/>
        </w:rPr>
        <w:t>r</w:t>
      </w:r>
      <w:r>
        <w:t>y revi</w:t>
      </w:r>
      <w:r>
        <w:rPr>
          <w:spacing w:val="2"/>
        </w:rPr>
        <w:t>e</w:t>
      </w:r>
      <w:r>
        <w:t>w</w:t>
      </w:r>
      <w:r>
        <w:rPr>
          <w:spacing w:val="13"/>
        </w:rPr>
        <w:t xml:space="preserve"> </w:t>
      </w:r>
      <w:r>
        <w:t>of</w:t>
      </w:r>
      <w:r>
        <w:rPr>
          <w:spacing w:val="19"/>
        </w:rPr>
        <w:t xml:space="preserve"> </w:t>
      </w:r>
      <w:r>
        <w:t>the</w:t>
      </w:r>
      <w:r>
        <w:rPr>
          <w:spacing w:val="17"/>
        </w:rPr>
        <w:t xml:space="preserve"> </w:t>
      </w:r>
      <w:r>
        <w:t xml:space="preserve">central and </w:t>
      </w:r>
      <w:r>
        <w:rPr>
          <w:spacing w:val="3"/>
        </w:rPr>
        <w:t xml:space="preserve"> </w:t>
      </w:r>
      <w:r>
        <w:t>perip</w:t>
      </w:r>
      <w:r>
        <w:rPr>
          <w:spacing w:val="2"/>
        </w:rPr>
        <w:t>h</w:t>
      </w:r>
      <w:r>
        <w:t>eral</w:t>
      </w:r>
      <w:r>
        <w:rPr>
          <w:spacing w:val="37"/>
        </w:rPr>
        <w:t xml:space="preserve"> </w:t>
      </w:r>
      <w:r>
        <w:t>comp</w:t>
      </w:r>
      <w:r>
        <w:rPr>
          <w:spacing w:val="1"/>
        </w:rPr>
        <w:t>o</w:t>
      </w:r>
      <w:r>
        <w:t>nents</w:t>
      </w:r>
      <w:r>
        <w:rPr>
          <w:spacing w:val="42"/>
        </w:rPr>
        <w:t xml:space="preserve"> </w:t>
      </w:r>
      <w:r>
        <w:t xml:space="preserve">of </w:t>
      </w:r>
      <w:r>
        <w:rPr>
          <w:spacing w:val="3"/>
        </w:rPr>
        <w:t xml:space="preserve"> </w:t>
      </w:r>
      <w:r>
        <w:t>the  cont</w:t>
      </w:r>
      <w:r>
        <w:rPr>
          <w:spacing w:val="2"/>
        </w:rPr>
        <w:t>r</w:t>
      </w:r>
      <w:r>
        <w:t>ol</w:t>
      </w:r>
      <w:r>
        <w:rPr>
          <w:spacing w:val="44"/>
        </w:rPr>
        <w:t xml:space="preserve"> </w:t>
      </w:r>
      <w:r>
        <w:t>path</w:t>
      </w:r>
      <w:r>
        <w:rPr>
          <w:spacing w:val="2"/>
        </w:rPr>
        <w:t>w</w:t>
      </w:r>
      <w:r>
        <w:t>ays</w:t>
      </w:r>
      <w:r>
        <w:rPr>
          <w:spacing w:val="40"/>
        </w:rPr>
        <w:t xml:space="preserve"> </w:t>
      </w:r>
      <w:r>
        <w:t>for faecal</w:t>
      </w:r>
      <w:r>
        <w:rPr>
          <w:spacing w:val="-13"/>
        </w:rPr>
        <w:t xml:space="preserve"> </w:t>
      </w:r>
      <w:r>
        <w:t>cont</w:t>
      </w:r>
      <w:r>
        <w:rPr>
          <w:spacing w:val="2"/>
        </w:rPr>
        <w:t>i</w:t>
      </w:r>
      <w:r>
        <w:t>nence</w:t>
      </w:r>
      <w:r>
        <w:rPr>
          <w:spacing w:val="-17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defeca</w:t>
      </w:r>
      <w:r>
        <w:rPr>
          <w:spacing w:val="2"/>
        </w:rPr>
        <w:t>t</w:t>
      </w:r>
      <w:r>
        <w:t>ion</w:t>
      </w:r>
      <w:r>
        <w:rPr>
          <w:spacing w:val="-14"/>
        </w:rPr>
        <w:t xml:space="preserve"> </w:t>
      </w:r>
      <w:r>
        <w:t>that</w:t>
      </w:r>
      <w:r>
        <w:rPr>
          <w:spacing w:val="-6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curre</w:t>
      </w:r>
      <w:r>
        <w:rPr>
          <w:spacing w:val="2"/>
        </w:rPr>
        <w:t>n</w:t>
      </w:r>
      <w:r>
        <w:t>tly</w:t>
      </w:r>
      <w:r>
        <w:rPr>
          <w:spacing w:val="-14"/>
        </w:rPr>
        <w:t xml:space="preserve"> </w:t>
      </w:r>
      <w:r>
        <w:t>lacki</w:t>
      </w:r>
      <w:r>
        <w:rPr>
          <w:spacing w:val="2"/>
        </w:rPr>
        <w:t>n</w:t>
      </w:r>
      <w:r>
        <w:t>g.</w:t>
      </w:r>
      <w:r>
        <w:rPr>
          <w:spacing w:val="-12"/>
        </w:rPr>
        <w:t xml:space="preserve"> </w:t>
      </w:r>
      <w:r>
        <w:t>In particul</w:t>
      </w:r>
      <w:r>
        <w:rPr>
          <w:spacing w:val="2"/>
        </w:rPr>
        <w:t>a</w:t>
      </w:r>
      <w:r>
        <w:t>r</w:t>
      </w:r>
      <w:r>
        <w:rPr>
          <w:spacing w:val="-17"/>
        </w:rPr>
        <w:t xml:space="preserve"> </w:t>
      </w:r>
      <w:r>
        <w:t>we</w:t>
      </w:r>
      <w:r>
        <w:rPr>
          <w:spacing w:val="-3"/>
        </w:rPr>
        <w:t xml:space="preserve"> </w:t>
      </w:r>
      <w:r>
        <w:t>relate</w:t>
      </w:r>
      <w:r>
        <w:rPr>
          <w:spacing w:val="-12"/>
        </w:rPr>
        <w:t xml:space="preserve"> </w:t>
      </w:r>
      <w:r>
        <w:t>these</w:t>
      </w:r>
      <w:r>
        <w:rPr>
          <w:spacing w:val="-6"/>
        </w:rPr>
        <w:t xml:space="preserve"> </w:t>
      </w:r>
      <w:r>
        <w:t>pathways</w:t>
      </w:r>
      <w:r>
        <w:rPr>
          <w:spacing w:val="-1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changes</w:t>
      </w:r>
      <w:r>
        <w:rPr>
          <w:spacing w:val="-12"/>
        </w:rPr>
        <w:t xml:space="preserve"> </w:t>
      </w:r>
      <w:r>
        <w:t>seen</w:t>
      </w:r>
      <w:r>
        <w:rPr>
          <w:spacing w:val="-6"/>
        </w:rPr>
        <w:t xml:space="preserve"> </w:t>
      </w:r>
      <w:r>
        <w:t>after spin</w:t>
      </w:r>
      <w:r>
        <w:rPr>
          <w:spacing w:val="2"/>
        </w:rPr>
        <w:t>a</w:t>
      </w:r>
      <w:r>
        <w:t>l</w:t>
      </w:r>
      <w:r>
        <w:rPr>
          <w:spacing w:val="5"/>
        </w:rPr>
        <w:t xml:space="preserve"> </w:t>
      </w:r>
      <w:r>
        <w:t>cord</w:t>
      </w:r>
      <w:r>
        <w:rPr>
          <w:spacing w:val="9"/>
        </w:rPr>
        <w:t xml:space="preserve"> </w:t>
      </w:r>
      <w:r>
        <w:t>inj</w:t>
      </w:r>
      <w:r>
        <w:rPr>
          <w:spacing w:val="2"/>
        </w:rPr>
        <w:t>u</w:t>
      </w:r>
      <w:r>
        <w:t>ry</w:t>
      </w:r>
      <w:r>
        <w:rPr>
          <w:spacing w:val="7"/>
        </w:rPr>
        <w:t xml:space="preserve"> </w:t>
      </w:r>
      <w:r>
        <w:t>and</w:t>
      </w:r>
      <w:r>
        <w:rPr>
          <w:spacing w:val="13"/>
        </w:rPr>
        <w:t xml:space="preserve"> </w:t>
      </w:r>
      <w:r>
        <w:t>consi</w:t>
      </w:r>
      <w:r>
        <w:rPr>
          <w:spacing w:val="2"/>
        </w:rPr>
        <w:t>d</w:t>
      </w:r>
      <w:r>
        <w:t>er si</w:t>
      </w:r>
      <w:r>
        <w:rPr>
          <w:spacing w:val="2"/>
        </w:rPr>
        <w:t>t</w:t>
      </w:r>
      <w:r>
        <w:t>es</w:t>
      </w:r>
      <w:r>
        <w:rPr>
          <w:spacing w:val="7"/>
        </w:rPr>
        <w:t xml:space="preserve"> </w:t>
      </w:r>
      <w:r>
        <w:t>to</w:t>
      </w:r>
      <w:r>
        <w:rPr>
          <w:spacing w:val="12"/>
        </w:rPr>
        <w:t xml:space="preserve"> </w:t>
      </w:r>
      <w:r>
        <w:t>wh</w:t>
      </w:r>
      <w:r>
        <w:rPr>
          <w:spacing w:val="2"/>
        </w:rPr>
        <w:t>i</w:t>
      </w:r>
      <w:r>
        <w:t>ch</w:t>
      </w:r>
      <w:r>
        <w:rPr>
          <w:spacing w:val="6"/>
        </w:rPr>
        <w:t xml:space="preserve"> </w:t>
      </w:r>
      <w:r>
        <w:t>drugs</w:t>
      </w:r>
      <w:r>
        <w:rPr>
          <w:spacing w:val="8"/>
        </w:rPr>
        <w:t xml:space="preserve"> </w:t>
      </w:r>
      <w:r>
        <w:t>that could</w:t>
      </w:r>
      <w:r>
        <w:rPr>
          <w:spacing w:val="3"/>
        </w:rPr>
        <w:t xml:space="preserve"> </w:t>
      </w:r>
      <w:r>
        <w:t>be</w:t>
      </w:r>
      <w:r>
        <w:rPr>
          <w:spacing w:val="2"/>
        </w:rPr>
        <w:t xml:space="preserve"> </w:t>
      </w:r>
      <w:r>
        <w:t>used</w:t>
      </w:r>
      <w:r>
        <w:rPr>
          <w:spacing w:val="2"/>
        </w:rPr>
        <w:t xml:space="preserve"> </w:t>
      </w:r>
      <w:r>
        <w:t>in</w:t>
      </w:r>
      <w:r>
        <w:rPr>
          <w:spacing w:val="3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treatme</w:t>
      </w:r>
      <w:r>
        <w:rPr>
          <w:spacing w:val="2"/>
        </w:rPr>
        <w:t>n</w:t>
      </w:r>
      <w:r>
        <w:t>t</w:t>
      </w:r>
      <w:r>
        <w:rPr>
          <w:spacing w:val="-10"/>
        </w:rPr>
        <w:t xml:space="preserve"> </w:t>
      </w:r>
      <w:r>
        <w:t>of</w:t>
      </w:r>
      <w:r>
        <w:rPr>
          <w:spacing w:val="2"/>
        </w:rPr>
        <w:t xml:space="preserve"> </w:t>
      </w:r>
      <w:r>
        <w:t>fecal</w:t>
      </w:r>
      <w:r>
        <w:rPr>
          <w:spacing w:val="-5"/>
        </w:rPr>
        <w:t xml:space="preserve"> </w:t>
      </w:r>
      <w:r>
        <w:t>retention</w:t>
      </w:r>
      <w:r>
        <w:rPr>
          <w:spacing w:val="-6"/>
        </w:rPr>
        <w:t xml:space="preserve"> </w:t>
      </w:r>
      <w:r>
        <w:t>after</w:t>
      </w:r>
      <w:r>
        <w:rPr>
          <w:spacing w:val="-3"/>
        </w:rPr>
        <w:t xml:space="preserve"> </w:t>
      </w:r>
      <w:r>
        <w:t>spinal cord</w:t>
      </w:r>
      <w:r>
        <w:rPr>
          <w:spacing w:val="11"/>
        </w:rPr>
        <w:t xml:space="preserve"> </w:t>
      </w:r>
      <w:r>
        <w:t>injury</w:t>
      </w:r>
      <w:r>
        <w:rPr>
          <w:spacing w:val="7"/>
        </w:rPr>
        <w:t xml:space="preserve"> </w:t>
      </w:r>
      <w:r>
        <w:t>co</w:t>
      </w:r>
      <w:r>
        <w:rPr>
          <w:spacing w:val="2"/>
        </w:rPr>
        <w:t>u</w:t>
      </w:r>
      <w:r>
        <w:t>ld</w:t>
      </w:r>
      <w:r>
        <w:rPr>
          <w:spacing w:val="11"/>
        </w:rPr>
        <w:t xml:space="preserve"> </w:t>
      </w:r>
      <w:r>
        <w:t>be</w:t>
      </w:r>
      <w:r>
        <w:rPr>
          <w:spacing w:val="12"/>
        </w:rPr>
        <w:t xml:space="preserve"> </w:t>
      </w:r>
      <w:r>
        <w:t>targ</w:t>
      </w:r>
      <w:r>
        <w:rPr>
          <w:spacing w:val="2"/>
        </w:rPr>
        <w:t>e</w:t>
      </w:r>
      <w:r>
        <w:t>ted.</w:t>
      </w:r>
    </w:p>
    <w:p w14:paraId="5D86769B" w14:textId="77777777" w:rsidR="00395D9E" w:rsidRDefault="00395D9E">
      <w:pPr>
        <w:spacing w:before="3" w:line="160" w:lineRule="exact"/>
        <w:rPr>
          <w:sz w:val="16"/>
          <w:szCs w:val="16"/>
        </w:rPr>
      </w:pPr>
    </w:p>
    <w:p w14:paraId="5D86769C" w14:textId="77777777" w:rsidR="00395D9E" w:rsidRDefault="00395D9E">
      <w:pPr>
        <w:spacing w:line="200" w:lineRule="exact"/>
      </w:pPr>
    </w:p>
    <w:p w14:paraId="5D86769D" w14:textId="77777777" w:rsidR="00395D9E" w:rsidRDefault="00395D9E">
      <w:pPr>
        <w:spacing w:line="200" w:lineRule="exact"/>
      </w:pPr>
    </w:p>
    <w:p w14:paraId="5D86769E" w14:textId="77777777" w:rsidR="00395D9E" w:rsidRDefault="00395D9E">
      <w:pPr>
        <w:spacing w:line="200" w:lineRule="exact"/>
      </w:pPr>
    </w:p>
    <w:p w14:paraId="5D86769F" w14:textId="77777777" w:rsidR="00395D9E" w:rsidRDefault="00395D9E">
      <w:pPr>
        <w:spacing w:line="200" w:lineRule="exact"/>
      </w:pPr>
    </w:p>
    <w:p w14:paraId="5D8676A0" w14:textId="77777777" w:rsidR="00395D9E" w:rsidRDefault="00395D9E">
      <w:pPr>
        <w:spacing w:line="200" w:lineRule="exact"/>
      </w:pPr>
    </w:p>
    <w:p w14:paraId="5D8676A1" w14:textId="77777777" w:rsidR="00395D9E" w:rsidRDefault="00395D9E">
      <w:pPr>
        <w:spacing w:line="200" w:lineRule="exact"/>
      </w:pPr>
    </w:p>
    <w:p w14:paraId="5D8676A2" w14:textId="77777777" w:rsidR="00395D9E" w:rsidRDefault="00395D9E">
      <w:pPr>
        <w:spacing w:line="200" w:lineRule="exact"/>
      </w:pPr>
    </w:p>
    <w:p w14:paraId="5D8676A3" w14:textId="77777777" w:rsidR="00395D9E" w:rsidRDefault="00395D9E">
      <w:pPr>
        <w:spacing w:line="200" w:lineRule="exact"/>
      </w:pPr>
    </w:p>
    <w:p w14:paraId="5D8676A4" w14:textId="77777777" w:rsidR="00395D9E" w:rsidRDefault="00395D9E">
      <w:pPr>
        <w:spacing w:line="200" w:lineRule="exact"/>
      </w:pPr>
    </w:p>
    <w:p w14:paraId="5D8676A5" w14:textId="77777777" w:rsidR="00395D9E" w:rsidRDefault="00000000">
      <w:pPr>
        <w:spacing w:line="245" w:lineRule="auto"/>
        <w:ind w:left="384" w:right="2265" w:hanging="283"/>
        <w:rPr>
          <w:sz w:val="17"/>
          <w:szCs w:val="17"/>
        </w:rPr>
      </w:pPr>
      <w:r>
        <w:pict w14:anchorId="5D86776B">
          <v:group id="_x0000_s2069" style="position:absolute;left:0;text-align:left;margin-left:50.7pt;margin-top:-5.5pt;width:238.8pt;height:.65pt;z-index:-251658752;mso-position-horizontal-relative:page" coordorigin="1014,-110" coordsize="4776,13">
            <v:shape id="_x0000_s2071" style="position:absolute;left:1020;top:-103;width:4762;height:0" coordorigin="1020,-103" coordsize="4762,0" path="m1020,-103r4763,e" filled="f" strokeweight=".23531mm">
              <v:path arrowok="t"/>
            </v:shape>
            <v:shape id="_x0000_s2070" style="position:absolute;left:1020;top:-109;width:4762;height:11" coordorigin="1020,-109" coordsize="4762,11" path="m1020,-109r4763,l5783,-98r-4763,e" filled="f" strokeweight="0">
              <v:path arrowok="t"/>
            </v:shape>
            <w10:wrap anchorx="page"/>
          </v:group>
        </w:pict>
      </w:r>
      <w:r>
        <w:rPr>
          <w:w w:val="224"/>
          <w:sz w:val="17"/>
          <w:szCs w:val="17"/>
        </w:rPr>
        <w:t>*</w:t>
      </w:r>
      <w:r>
        <w:rPr>
          <w:spacing w:val="-10"/>
          <w:w w:val="224"/>
          <w:sz w:val="17"/>
          <w:szCs w:val="17"/>
        </w:rPr>
        <w:t xml:space="preserve"> </w:t>
      </w:r>
      <w:r>
        <w:rPr>
          <w:sz w:val="17"/>
          <w:szCs w:val="17"/>
        </w:rPr>
        <w:t>Ruslan</w:t>
      </w:r>
      <w:r>
        <w:rPr>
          <w:spacing w:val="9"/>
          <w:sz w:val="17"/>
          <w:szCs w:val="17"/>
        </w:rPr>
        <w:t xml:space="preserve"> </w:t>
      </w:r>
      <w:r>
        <w:rPr>
          <w:sz w:val="17"/>
          <w:szCs w:val="17"/>
        </w:rPr>
        <w:t>V.</w:t>
      </w:r>
      <w:r>
        <w:rPr>
          <w:spacing w:val="13"/>
          <w:sz w:val="17"/>
          <w:szCs w:val="17"/>
        </w:rPr>
        <w:t xml:space="preserve"> </w:t>
      </w:r>
      <w:r>
        <w:rPr>
          <w:sz w:val="17"/>
          <w:szCs w:val="17"/>
        </w:rPr>
        <w:t>Pustovit</w:t>
      </w:r>
      <w:hyperlink r:id="rId13">
        <w:r>
          <w:rPr>
            <w:sz w:val="17"/>
            <w:szCs w:val="17"/>
          </w:rPr>
          <w:t xml:space="preserve"> ruslan.pustovit@unimelb.edu.au</w:t>
        </w:r>
      </w:hyperlink>
    </w:p>
    <w:p w14:paraId="5D8676A6" w14:textId="77777777" w:rsidR="00395D9E" w:rsidRDefault="00395D9E">
      <w:pPr>
        <w:spacing w:before="4" w:line="180" w:lineRule="exact"/>
        <w:rPr>
          <w:sz w:val="18"/>
          <w:szCs w:val="18"/>
        </w:rPr>
      </w:pPr>
    </w:p>
    <w:p w14:paraId="5D8676A7" w14:textId="77777777" w:rsidR="00395D9E" w:rsidRDefault="00000000">
      <w:pPr>
        <w:ind w:left="100" w:right="634"/>
        <w:jc w:val="both"/>
        <w:rPr>
          <w:sz w:val="17"/>
          <w:szCs w:val="17"/>
        </w:rPr>
      </w:pPr>
      <w:r>
        <w:rPr>
          <w:position w:val="7"/>
          <w:sz w:val="12"/>
          <w:szCs w:val="12"/>
        </w:rPr>
        <w:t xml:space="preserve">1      </w:t>
      </w:r>
      <w:r>
        <w:rPr>
          <w:spacing w:val="1"/>
          <w:position w:val="7"/>
          <w:sz w:val="12"/>
          <w:szCs w:val="12"/>
        </w:rPr>
        <w:t xml:space="preserve"> </w:t>
      </w:r>
      <w:r>
        <w:rPr>
          <w:sz w:val="17"/>
          <w:szCs w:val="17"/>
        </w:rPr>
        <w:t>Department</w:t>
      </w:r>
      <w:r>
        <w:rPr>
          <w:spacing w:val="-1"/>
          <w:sz w:val="17"/>
          <w:szCs w:val="17"/>
        </w:rPr>
        <w:t xml:space="preserve"> </w:t>
      </w:r>
      <w:r>
        <w:rPr>
          <w:sz w:val="17"/>
          <w:szCs w:val="17"/>
        </w:rPr>
        <w:t>of</w:t>
      </w:r>
      <w:r>
        <w:rPr>
          <w:spacing w:val="11"/>
          <w:sz w:val="17"/>
          <w:szCs w:val="17"/>
        </w:rPr>
        <w:t xml:space="preserve"> </w:t>
      </w:r>
      <w:r>
        <w:rPr>
          <w:sz w:val="17"/>
          <w:szCs w:val="17"/>
        </w:rPr>
        <w:t>Anatomy</w:t>
      </w:r>
      <w:r>
        <w:rPr>
          <w:spacing w:val="1"/>
          <w:sz w:val="17"/>
          <w:szCs w:val="17"/>
        </w:rPr>
        <w:t xml:space="preserve"> </w:t>
      </w:r>
      <w:r>
        <w:rPr>
          <w:sz w:val="17"/>
          <w:szCs w:val="17"/>
        </w:rPr>
        <w:t>&amp;</w:t>
      </w:r>
      <w:r>
        <w:rPr>
          <w:spacing w:val="11"/>
          <w:sz w:val="17"/>
          <w:szCs w:val="17"/>
        </w:rPr>
        <w:t xml:space="preserve"> </w:t>
      </w:r>
      <w:r>
        <w:rPr>
          <w:sz w:val="17"/>
          <w:szCs w:val="17"/>
        </w:rPr>
        <w:t>Neuroscience,</w:t>
      </w:r>
      <w:r>
        <w:rPr>
          <w:spacing w:val="-5"/>
          <w:sz w:val="17"/>
          <w:szCs w:val="17"/>
        </w:rPr>
        <w:t xml:space="preserve"> </w:t>
      </w:r>
      <w:r>
        <w:rPr>
          <w:sz w:val="17"/>
          <w:szCs w:val="17"/>
        </w:rPr>
        <w:t>University</w:t>
      </w:r>
      <w:r>
        <w:rPr>
          <w:spacing w:val="1"/>
          <w:sz w:val="17"/>
          <w:szCs w:val="17"/>
        </w:rPr>
        <w:t xml:space="preserve"> </w:t>
      </w:r>
      <w:r>
        <w:rPr>
          <w:sz w:val="17"/>
          <w:szCs w:val="17"/>
        </w:rPr>
        <w:t>of</w:t>
      </w:r>
    </w:p>
    <w:p w14:paraId="5D8676A8" w14:textId="77777777" w:rsidR="00395D9E" w:rsidRDefault="00000000">
      <w:pPr>
        <w:spacing w:before="3"/>
        <w:ind w:left="371"/>
        <w:rPr>
          <w:sz w:val="17"/>
          <w:szCs w:val="17"/>
        </w:rPr>
      </w:pPr>
      <w:r>
        <w:rPr>
          <w:sz w:val="17"/>
          <w:szCs w:val="17"/>
        </w:rPr>
        <w:t>Melbourne,</w:t>
      </w:r>
      <w:r>
        <w:rPr>
          <w:spacing w:val="-1"/>
          <w:sz w:val="17"/>
          <w:szCs w:val="17"/>
        </w:rPr>
        <w:t xml:space="preserve"> </w:t>
      </w:r>
      <w:r>
        <w:rPr>
          <w:sz w:val="17"/>
          <w:szCs w:val="17"/>
        </w:rPr>
        <w:t>Parkville,</w:t>
      </w:r>
      <w:r>
        <w:rPr>
          <w:spacing w:val="1"/>
          <w:sz w:val="17"/>
          <w:szCs w:val="17"/>
        </w:rPr>
        <w:t xml:space="preserve"> </w:t>
      </w:r>
      <w:r>
        <w:rPr>
          <w:sz w:val="17"/>
          <w:szCs w:val="17"/>
        </w:rPr>
        <w:t>VIC</w:t>
      </w:r>
      <w:r>
        <w:rPr>
          <w:spacing w:val="8"/>
          <w:sz w:val="17"/>
          <w:szCs w:val="17"/>
        </w:rPr>
        <w:t xml:space="preserve"> </w:t>
      </w:r>
      <w:r>
        <w:rPr>
          <w:sz w:val="17"/>
          <w:szCs w:val="17"/>
        </w:rPr>
        <w:t>3010,</w:t>
      </w:r>
      <w:r>
        <w:rPr>
          <w:spacing w:val="10"/>
          <w:sz w:val="17"/>
          <w:szCs w:val="17"/>
        </w:rPr>
        <w:t xml:space="preserve"> </w:t>
      </w:r>
      <w:r>
        <w:rPr>
          <w:sz w:val="17"/>
          <w:szCs w:val="17"/>
        </w:rPr>
        <w:t>Australia</w:t>
      </w:r>
    </w:p>
    <w:p w14:paraId="5D8676A9" w14:textId="77777777" w:rsidR="00395D9E" w:rsidRDefault="00000000">
      <w:pPr>
        <w:tabs>
          <w:tab w:val="left" w:pos="360"/>
        </w:tabs>
        <w:spacing w:before="80" w:line="244" w:lineRule="auto"/>
        <w:ind w:left="371" w:right="879" w:hanging="271"/>
        <w:rPr>
          <w:sz w:val="17"/>
          <w:szCs w:val="17"/>
        </w:rPr>
      </w:pPr>
      <w:r>
        <w:rPr>
          <w:position w:val="7"/>
          <w:sz w:val="12"/>
          <w:szCs w:val="12"/>
        </w:rPr>
        <w:t>2</w:t>
      </w:r>
      <w:r>
        <w:rPr>
          <w:position w:val="7"/>
          <w:sz w:val="12"/>
          <w:szCs w:val="12"/>
        </w:rPr>
        <w:tab/>
      </w:r>
      <w:r>
        <w:rPr>
          <w:sz w:val="17"/>
          <w:szCs w:val="17"/>
        </w:rPr>
        <w:t>Florey</w:t>
      </w:r>
      <w:r>
        <w:rPr>
          <w:spacing w:val="6"/>
          <w:sz w:val="17"/>
          <w:szCs w:val="17"/>
        </w:rPr>
        <w:t xml:space="preserve"> </w:t>
      </w:r>
      <w:r>
        <w:rPr>
          <w:sz w:val="17"/>
          <w:szCs w:val="17"/>
        </w:rPr>
        <w:t>Institute</w:t>
      </w:r>
      <w:r>
        <w:rPr>
          <w:spacing w:val="4"/>
          <w:sz w:val="17"/>
          <w:szCs w:val="17"/>
        </w:rPr>
        <w:t xml:space="preserve"> </w:t>
      </w:r>
      <w:r>
        <w:rPr>
          <w:sz w:val="17"/>
          <w:szCs w:val="17"/>
        </w:rPr>
        <w:t>of</w:t>
      </w:r>
      <w:r>
        <w:rPr>
          <w:spacing w:val="11"/>
          <w:sz w:val="17"/>
          <w:szCs w:val="17"/>
        </w:rPr>
        <w:t xml:space="preserve"> </w:t>
      </w:r>
      <w:r>
        <w:rPr>
          <w:sz w:val="17"/>
          <w:szCs w:val="17"/>
        </w:rPr>
        <w:t>Neuroscience</w:t>
      </w:r>
      <w:r>
        <w:rPr>
          <w:spacing w:val="-3"/>
          <w:sz w:val="17"/>
          <w:szCs w:val="17"/>
        </w:rPr>
        <w:t xml:space="preserve"> </w:t>
      </w:r>
      <w:r>
        <w:rPr>
          <w:sz w:val="17"/>
          <w:szCs w:val="17"/>
        </w:rPr>
        <w:t>and</w:t>
      </w:r>
      <w:r>
        <w:rPr>
          <w:spacing w:val="11"/>
          <w:sz w:val="17"/>
          <w:szCs w:val="17"/>
        </w:rPr>
        <w:t xml:space="preserve"> </w:t>
      </w:r>
      <w:r>
        <w:rPr>
          <w:sz w:val="17"/>
          <w:szCs w:val="17"/>
        </w:rPr>
        <w:t>Mental</w:t>
      </w:r>
      <w:r>
        <w:rPr>
          <w:spacing w:val="5"/>
          <w:sz w:val="17"/>
          <w:szCs w:val="17"/>
        </w:rPr>
        <w:t xml:space="preserve"> </w:t>
      </w:r>
      <w:r>
        <w:rPr>
          <w:sz w:val="17"/>
          <w:szCs w:val="17"/>
        </w:rPr>
        <w:t>Health, Parkville,</w:t>
      </w:r>
      <w:r>
        <w:rPr>
          <w:spacing w:val="1"/>
          <w:sz w:val="17"/>
          <w:szCs w:val="17"/>
        </w:rPr>
        <w:t xml:space="preserve"> </w:t>
      </w:r>
      <w:r>
        <w:rPr>
          <w:sz w:val="17"/>
          <w:szCs w:val="17"/>
        </w:rPr>
        <w:t>VIC</w:t>
      </w:r>
      <w:r>
        <w:rPr>
          <w:spacing w:val="8"/>
          <w:sz w:val="17"/>
          <w:szCs w:val="17"/>
        </w:rPr>
        <w:t xml:space="preserve"> </w:t>
      </w:r>
      <w:r>
        <w:rPr>
          <w:sz w:val="17"/>
          <w:szCs w:val="17"/>
        </w:rPr>
        <w:t>3010,</w:t>
      </w:r>
      <w:r>
        <w:rPr>
          <w:spacing w:val="10"/>
          <w:sz w:val="17"/>
          <w:szCs w:val="17"/>
        </w:rPr>
        <w:t xml:space="preserve"> </w:t>
      </w:r>
      <w:r>
        <w:rPr>
          <w:sz w:val="17"/>
          <w:szCs w:val="17"/>
        </w:rPr>
        <w:t>Australia</w:t>
      </w:r>
    </w:p>
    <w:p w14:paraId="5D8676AA" w14:textId="77777777" w:rsidR="00395D9E" w:rsidRDefault="00000000">
      <w:pPr>
        <w:spacing w:before="19"/>
        <w:ind w:right="3914"/>
        <w:jc w:val="both"/>
        <w:rPr>
          <w:rFonts w:ascii="Cambria" w:eastAsia="Cambria" w:hAnsi="Cambria" w:cs="Cambria"/>
          <w:sz w:val="24"/>
          <w:szCs w:val="24"/>
        </w:rPr>
      </w:pPr>
      <w:r>
        <w:br w:type="column"/>
      </w:r>
      <w:r>
        <w:rPr>
          <w:rFonts w:ascii="Cambria" w:eastAsia="Cambria" w:hAnsi="Cambria" w:cs="Cambria"/>
          <w:w w:val="104"/>
          <w:sz w:val="24"/>
          <w:szCs w:val="24"/>
        </w:rPr>
        <w:t>Methods</w:t>
      </w:r>
    </w:p>
    <w:p w14:paraId="5D8676AB" w14:textId="77777777" w:rsidR="00395D9E" w:rsidRDefault="00395D9E">
      <w:pPr>
        <w:spacing w:before="18" w:line="240" w:lineRule="exact"/>
        <w:rPr>
          <w:sz w:val="24"/>
          <w:szCs w:val="24"/>
        </w:rPr>
      </w:pPr>
    </w:p>
    <w:p w14:paraId="5D8676AC" w14:textId="0774C30E" w:rsidR="00395D9E" w:rsidRDefault="00000000">
      <w:pPr>
        <w:ind w:right="87"/>
        <w:jc w:val="both"/>
      </w:pPr>
      <w:r>
        <w:t>Lite</w:t>
      </w:r>
      <w:r>
        <w:rPr>
          <w:spacing w:val="2"/>
        </w:rPr>
        <w:t>r</w:t>
      </w:r>
      <w:r>
        <w:t xml:space="preserve">ature </w:t>
      </w:r>
      <w:r>
        <w:rPr>
          <w:spacing w:val="12"/>
        </w:rPr>
        <w:t xml:space="preserve"> </w:t>
      </w:r>
      <w:r>
        <w:t xml:space="preserve">reviews </w:t>
      </w:r>
      <w:r>
        <w:rPr>
          <w:spacing w:val="20"/>
        </w:rPr>
        <w:t xml:space="preserve"> </w:t>
      </w:r>
      <w:r>
        <w:t>we</w:t>
      </w:r>
      <w:r>
        <w:rPr>
          <w:spacing w:val="2"/>
        </w:rPr>
        <w:t>r</w:t>
      </w:r>
      <w:r>
        <w:t xml:space="preserve">e </w:t>
      </w:r>
      <w:r>
        <w:rPr>
          <w:spacing w:val="23"/>
        </w:rPr>
        <w:t xml:space="preserve"> </w:t>
      </w:r>
      <w:r>
        <w:t>co</w:t>
      </w:r>
      <w:r>
        <w:rPr>
          <w:spacing w:val="2"/>
        </w:rPr>
        <w:t>n</w:t>
      </w:r>
      <w:r>
        <w:t xml:space="preserve">ducted </w:t>
      </w:r>
      <w:r>
        <w:rPr>
          <w:spacing w:val="18"/>
        </w:rPr>
        <w:t xml:space="preserve"> </w:t>
      </w:r>
      <w:r>
        <w:t xml:space="preserve">using </w:t>
      </w:r>
      <w:r>
        <w:rPr>
          <w:spacing w:val="28"/>
        </w:rPr>
        <w:t xml:space="preserve"> </w:t>
      </w:r>
      <w:r>
        <w:t xml:space="preserve">PubMed </w:t>
      </w:r>
      <w:r>
        <w:rPr>
          <w:spacing w:val="26"/>
        </w:rPr>
        <w:t xml:space="preserve"> </w:t>
      </w:r>
      <w:r>
        <w:t>and</w:t>
      </w:r>
    </w:p>
    <w:p w14:paraId="5D8676AD" w14:textId="77777777" w:rsidR="00395D9E" w:rsidRDefault="00000000">
      <w:pPr>
        <w:spacing w:before="19"/>
        <w:ind w:right="92"/>
        <w:jc w:val="both"/>
      </w:pPr>
      <w:r>
        <w:t>Goo</w:t>
      </w:r>
      <w:r>
        <w:rPr>
          <w:spacing w:val="1"/>
        </w:rPr>
        <w:t>g</w:t>
      </w:r>
      <w:r>
        <w:t>le</w:t>
      </w:r>
      <w:r>
        <w:rPr>
          <w:spacing w:val="39"/>
        </w:rPr>
        <w:t xml:space="preserve"> </w:t>
      </w:r>
      <w:r>
        <w:t>Schola</w:t>
      </w:r>
      <w:r>
        <w:rPr>
          <w:spacing w:val="2"/>
        </w:rPr>
        <w:t>r</w:t>
      </w:r>
      <w:r>
        <w:t>.</w:t>
      </w:r>
      <w:r>
        <w:rPr>
          <w:spacing w:val="35"/>
        </w:rPr>
        <w:t xml:space="preserve"> </w:t>
      </w:r>
      <w:r>
        <w:t>We</w:t>
      </w:r>
      <w:r>
        <w:rPr>
          <w:spacing w:val="43"/>
        </w:rPr>
        <w:t xml:space="preserve"> </w:t>
      </w:r>
      <w:r>
        <w:t>searc</w:t>
      </w:r>
      <w:r>
        <w:rPr>
          <w:spacing w:val="2"/>
        </w:rPr>
        <w:t>h</w:t>
      </w:r>
      <w:r>
        <w:t>ed</w:t>
      </w:r>
      <w:r>
        <w:rPr>
          <w:spacing w:val="34"/>
        </w:rPr>
        <w:t xml:space="preserve"> </w:t>
      </w:r>
      <w:r>
        <w:t>for</w:t>
      </w:r>
      <w:r>
        <w:rPr>
          <w:spacing w:val="42"/>
        </w:rPr>
        <w:t xml:space="preserve"> </w:t>
      </w:r>
      <w:r>
        <w:t>papers</w:t>
      </w:r>
      <w:r>
        <w:rPr>
          <w:spacing w:val="40"/>
        </w:rPr>
        <w:t xml:space="preserve"> </w:t>
      </w:r>
      <w:r>
        <w:t>published</w:t>
      </w:r>
      <w:r>
        <w:rPr>
          <w:spacing w:val="42"/>
        </w:rPr>
        <w:t xml:space="preserve"> </w:t>
      </w:r>
      <w:r>
        <w:t>after</w:t>
      </w:r>
    </w:p>
    <w:p w14:paraId="5D8676AE" w14:textId="77777777" w:rsidR="00395D9E" w:rsidRDefault="00000000">
      <w:pPr>
        <w:spacing w:before="18" w:line="259" w:lineRule="auto"/>
        <w:ind w:right="85"/>
        <w:jc w:val="both"/>
      </w:pPr>
      <w:r>
        <w:t>1974.</w:t>
      </w:r>
      <w:r>
        <w:rPr>
          <w:spacing w:val="12"/>
        </w:rPr>
        <w:t xml:space="preserve"> </w:t>
      </w:r>
      <w:r>
        <w:t>When</w:t>
      </w:r>
      <w:r>
        <w:rPr>
          <w:spacing w:val="12"/>
        </w:rPr>
        <w:t xml:space="preserve"> </w:t>
      </w:r>
      <w:r>
        <w:t>relevant</w:t>
      </w:r>
      <w:r>
        <w:rPr>
          <w:spacing w:val="4"/>
        </w:rPr>
        <w:t xml:space="preserve"> </w:t>
      </w:r>
      <w:r>
        <w:t>papers</w:t>
      </w:r>
      <w:r>
        <w:rPr>
          <w:spacing w:val="6"/>
        </w:rPr>
        <w:t xml:space="preserve"> </w:t>
      </w:r>
      <w:r>
        <w:t>we</w:t>
      </w:r>
      <w:r>
        <w:rPr>
          <w:spacing w:val="2"/>
        </w:rPr>
        <w:t>r</w:t>
      </w:r>
      <w:r>
        <w:t>e</w:t>
      </w:r>
      <w:r>
        <w:rPr>
          <w:spacing w:val="7"/>
        </w:rPr>
        <w:t xml:space="preserve"> </w:t>
      </w:r>
      <w:r>
        <w:t>iden</w:t>
      </w:r>
      <w:r>
        <w:rPr>
          <w:spacing w:val="2"/>
        </w:rPr>
        <w:t>t</w:t>
      </w:r>
      <w:r>
        <w:t>i</w:t>
      </w:r>
      <w:r>
        <w:rPr>
          <w:spacing w:val="1"/>
        </w:rPr>
        <w:t>ﬁ</w:t>
      </w:r>
      <w:r>
        <w:t>ed,</w:t>
      </w:r>
      <w:r>
        <w:rPr>
          <w:spacing w:val="1"/>
        </w:rPr>
        <w:t xml:space="preserve"> </w:t>
      </w:r>
      <w:r>
        <w:t>earl</w:t>
      </w:r>
      <w:r>
        <w:rPr>
          <w:spacing w:val="2"/>
        </w:rPr>
        <w:t>i</w:t>
      </w:r>
      <w:r>
        <w:t>er litera- ture</w:t>
      </w:r>
      <w:r>
        <w:rPr>
          <w:spacing w:val="10"/>
        </w:rPr>
        <w:t xml:space="preserve"> </w:t>
      </w:r>
      <w:r>
        <w:t>refer</w:t>
      </w:r>
      <w:r>
        <w:rPr>
          <w:spacing w:val="2"/>
        </w:rPr>
        <w:t>r</w:t>
      </w:r>
      <w:r>
        <w:t>ed to</w:t>
      </w:r>
      <w:r>
        <w:rPr>
          <w:spacing w:val="13"/>
        </w:rPr>
        <w:t xml:space="preserve"> </w:t>
      </w:r>
      <w:r>
        <w:t>was</w:t>
      </w:r>
      <w:r>
        <w:rPr>
          <w:spacing w:val="11"/>
        </w:rPr>
        <w:t xml:space="preserve"> </w:t>
      </w:r>
      <w:r>
        <w:t>sought</w:t>
      </w:r>
      <w:r>
        <w:rPr>
          <w:spacing w:val="13"/>
        </w:rPr>
        <w:t xml:space="preserve"> </w:t>
      </w:r>
      <w:r>
        <w:t>out.</w:t>
      </w:r>
      <w:r>
        <w:rPr>
          <w:spacing w:val="13"/>
        </w:rPr>
        <w:t xml:space="preserve"> </w:t>
      </w:r>
      <w:r>
        <w:t>S</w:t>
      </w:r>
      <w:r>
        <w:rPr>
          <w:spacing w:val="1"/>
        </w:rPr>
        <w:t>e</w:t>
      </w:r>
      <w:r>
        <w:t>arches</w:t>
      </w:r>
      <w:r>
        <w:rPr>
          <w:spacing w:val="3"/>
        </w:rPr>
        <w:t xml:space="preserve"> </w:t>
      </w:r>
      <w:r>
        <w:t>comb</w:t>
      </w:r>
      <w:r>
        <w:rPr>
          <w:spacing w:val="2"/>
        </w:rPr>
        <w:t>i</w:t>
      </w:r>
      <w:r>
        <w:t>ning</w:t>
      </w:r>
      <w:r>
        <w:rPr>
          <w:spacing w:val="3"/>
        </w:rPr>
        <w:t xml:space="preserve"> </w:t>
      </w:r>
      <w:r>
        <w:t>the terms</w:t>
      </w:r>
      <w:r>
        <w:rPr>
          <w:spacing w:val="4"/>
        </w:rPr>
        <w:t xml:space="preserve"> </w:t>
      </w:r>
      <w:r>
        <w:t>defeca</w:t>
      </w:r>
      <w:r>
        <w:rPr>
          <w:spacing w:val="2"/>
        </w:rPr>
        <w:t>t</w:t>
      </w:r>
      <w:r>
        <w:t>ion</w:t>
      </w:r>
      <w:r>
        <w:rPr>
          <w:spacing w:val="-3"/>
        </w:rPr>
        <w:t xml:space="preserve"> </w:t>
      </w:r>
      <w:r>
        <w:t>and/or</w:t>
      </w:r>
      <w:r>
        <w:rPr>
          <w:spacing w:val="2"/>
        </w:rPr>
        <w:t xml:space="preserve"> </w:t>
      </w:r>
      <w:r>
        <w:t>mi</w:t>
      </w:r>
      <w:r>
        <w:rPr>
          <w:spacing w:val="2"/>
        </w:rPr>
        <w:t>c</w:t>
      </w:r>
      <w:r>
        <w:t>turiti</w:t>
      </w:r>
      <w:r>
        <w:rPr>
          <w:spacing w:val="2"/>
        </w:rPr>
        <w:t>o</w:t>
      </w:r>
      <w:r>
        <w:t>n</w:t>
      </w:r>
      <w:r>
        <w:rPr>
          <w:spacing w:val="-7"/>
        </w:rPr>
        <w:t xml:space="preserve"> </w:t>
      </w:r>
      <w:r>
        <w:t>w</w:t>
      </w:r>
      <w:r>
        <w:rPr>
          <w:spacing w:val="2"/>
        </w:rPr>
        <w:t>i</w:t>
      </w:r>
      <w:r>
        <w:t>th</w:t>
      </w:r>
      <w:r>
        <w:rPr>
          <w:spacing w:val="5"/>
        </w:rPr>
        <w:t xml:space="preserve"> </w:t>
      </w:r>
      <w:r>
        <w:t>spin</w:t>
      </w:r>
      <w:r>
        <w:rPr>
          <w:spacing w:val="2"/>
        </w:rPr>
        <w:t>a</w:t>
      </w:r>
      <w:r>
        <w:t>l</w:t>
      </w:r>
      <w:r>
        <w:rPr>
          <w:spacing w:val="1"/>
        </w:rPr>
        <w:t xml:space="preserve"> </w:t>
      </w:r>
      <w:r>
        <w:t>cord</w:t>
      </w:r>
      <w:r>
        <w:rPr>
          <w:spacing w:val="5"/>
        </w:rPr>
        <w:t xml:space="preserve"> </w:t>
      </w:r>
      <w:r>
        <w:t>injury, spin</w:t>
      </w:r>
      <w:r>
        <w:rPr>
          <w:spacing w:val="2"/>
        </w:rPr>
        <w:t>a</w:t>
      </w:r>
      <w:r>
        <w:t>l</w:t>
      </w:r>
      <w:r>
        <w:rPr>
          <w:spacing w:val="4"/>
        </w:rPr>
        <w:t xml:space="preserve"> </w:t>
      </w:r>
      <w:r>
        <w:t>cord,</w:t>
      </w:r>
      <w:r>
        <w:rPr>
          <w:spacing w:val="6"/>
        </w:rPr>
        <w:t xml:space="preserve"> </w:t>
      </w:r>
      <w:r>
        <w:t>CNS</w:t>
      </w:r>
      <w:r>
        <w:rPr>
          <w:spacing w:val="10"/>
        </w:rPr>
        <w:t xml:space="preserve"> </w:t>
      </w:r>
      <w:r>
        <w:t>and</w:t>
      </w:r>
      <w:r>
        <w:rPr>
          <w:spacing w:val="12"/>
        </w:rPr>
        <w:t xml:space="preserve"> </w:t>
      </w:r>
      <w:r>
        <w:t>pathway</w:t>
      </w:r>
      <w:r>
        <w:rPr>
          <w:spacing w:val="1"/>
        </w:rPr>
        <w:t xml:space="preserve"> </w:t>
      </w:r>
      <w:r>
        <w:t>trac</w:t>
      </w:r>
      <w:r>
        <w:rPr>
          <w:spacing w:val="2"/>
        </w:rPr>
        <w:t>i</w:t>
      </w:r>
      <w:r>
        <w:t>ng were</w:t>
      </w:r>
      <w:r>
        <w:rPr>
          <w:spacing w:val="7"/>
        </w:rPr>
        <w:t xml:space="preserve"> </w:t>
      </w:r>
      <w:r>
        <w:t>used.</w:t>
      </w:r>
      <w:r>
        <w:rPr>
          <w:spacing w:val="9"/>
        </w:rPr>
        <w:t xml:space="preserve"> </w:t>
      </w:r>
      <w:r>
        <w:rPr>
          <w:spacing w:val="-3"/>
        </w:rPr>
        <w:t>W</w:t>
      </w:r>
      <w:r>
        <w:t>e</w:t>
      </w:r>
      <w:r>
        <w:rPr>
          <w:spacing w:val="4"/>
        </w:rPr>
        <w:t xml:space="preserve"> </w:t>
      </w:r>
      <w:r>
        <w:rPr>
          <w:spacing w:val="-3"/>
        </w:rPr>
        <w:t>a</w:t>
      </w:r>
      <w:r>
        <w:rPr>
          <w:spacing w:val="-4"/>
        </w:rPr>
        <w:t>l</w:t>
      </w:r>
      <w:r>
        <w:rPr>
          <w:spacing w:val="-3"/>
        </w:rPr>
        <w:t>s</w:t>
      </w:r>
      <w:r>
        <w:t xml:space="preserve">o </w:t>
      </w:r>
      <w:r>
        <w:rPr>
          <w:spacing w:val="-3"/>
        </w:rPr>
        <w:t>i</w:t>
      </w:r>
      <w:r>
        <w:rPr>
          <w:spacing w:val="-4"/>
        </w:rPr>
        <w:t>n</w:t>
      </w:r>
      <w:r>
        <w:rPr>
          <w:spacing w:val="-3"/>
        </w:rPr>
        <w:t>vestigate</w:t>
      </w:r>
      <w:r>
        <w:t>d</w:t>
      </w:r>
      <w:r>
        <w:rPr>
          <w:spacing w:val="2"/>
        </w:rPr>
        <w:t xml:space="preserve"> </w:t>
      </w:r>
      <w:r>
        <w:rPr>
          <w:spacing w:val="-3"/>
        </w:rPr>
        <w:t>citin</w:t>
      </w:r>
      <w:r>
        <w:t>g</w:t>
      </w:r>
      <w:r>
        <w:rPr>
          <w:spacing w:val="13"/>
        </w:rPr>
        <w:t xml:space="preserve"> </w:t>
      </w:r>
      <w:r>
        <w:rPr>
          <w:spacing w:val="-3"/>
        </w:rPr>
        <w:t>literatur</w:t>
      </w:r>
      <w:r>
        <w:t xml:space="preserve">e </w:t>
      </w:r>
      <w:r>
        <w:rPr>
          <w:spacing w:val="-3"/>
        </w:rPr>
        <w:t>th</w:t>
      </w:r>
      <w:r>
        <w:rPr>
          <w:spacing w:val="-4"/>
        </w:rPr>
        <w:t>a</w:t>
      </w:r>
      <w:r>
        <w:t>t</w:t>
      </w:r>
      <w:r>
        <w:rPr>
          <w:spacing w:val="15"/>
        </w:rPr>
        <w:t xml:space="preserve"> </w:t>
      </w:r>
      <w:r>
        <w:rPr>
          <w:spacing w:val="-3"/>
        </w:rPr>
        <w:t>wa</w:t>
      </w:r>
      <w:r>
        <w:t>s</w:t>
      </w:r>
      <w:r>
        <w:rPr>
          <w:spacing w:val="15"/>
        </w:rPr>
        <w:t xml:space="preserve"> </w:t>
      </w:r>
      <w:r>
        <w:rPr>
          <w:spacing w:val="-4"/>
        </w:rPr>
        <w:t>r</w:t>
      </w:r>
      <w:r>
        <w:rPr>
          <w:spacing w:val="-3"/>
        </w:rPr>
        <w:t>elate</w:t>
      </w:r>
      <w:r>
        <w:t>d</w:t>
      </w:r>
      <w:r>
        <w:rPr>
          <w:spacing w:val="9"/>
        </w:rPr>
        <w:t xml:space="preserve"> </w:t>
      </w:r>
      <w:r>
        <w:rPr>
          <w:spacing w:val="-3"/>
        </w:rPr>
        <w:t>t</w:t>
      </w:r>
      <w:r>
        <w:t>o</w:t>
      </w:r>
      <w:r>
        <w:rPr>
          <w:spacing w:val="18"/>
        </w:rPr>
        <w:t xml:space="preserve"> </w:t>
      </w:r>
      <w:r>
        <w:rPr>
          <w:spacing w:val="-3"/>
        </w:rPr>
        <w:t>publi</w:t>
      </w:r>
      <w:r>
        <w:rPr>
          <w:spacing w:val="-4"/>
        </w:rPr>
        <w:t>c</w:t>
      </w:r>
      <w:r>
        <w:rPr>
          <w:spacing w:val="-3"/>
        </w:rPr>
        <w:t>ations t</w:t>
      </w:r>
      <w:r>
        <w:rPr>
          <w:spacing w:val="-4"/>
        </w:rPr>
        <w:t>h</w:t>
      </w:r>
      <w:r>
        <w:rPr>
          <w:spacing w:val="-3"/>
        </w:rPr>
        <w:t>a</w:t>
      </w:r>
      <w:r>
        <w:t>t</w:t>
      </w:r>
      <w:r>
        <w:rPr>
          <w:spacing w:val="7"/>
        </w:rPr>
        <w:t xml:space="preserve"> </w:t>
      </w:r>
      <w:r>
        <w:rPr>
          <w:spacing w:val="-3"/>
        </w:rPr>
        <w:t>w</w:t>
      </w:r>
      <w:r>
        <w:rPr>
          <w:spacing w:val="-4"/>
        </w:rPr>
        <w:t>e</w:t>
      </w:r>
      <w:r>
        <w:rPr>
          <w:spacing w:val="-3"/>
        </w:rPr>
        <w:t>r</w:t>
      </w:r>
      <w:r>
        <w:t>e</w:t>
      </w:r>
      <w:r>
        <w:rPr>
          <w:spacing w:val="5"/>
        </w:rPr>
        <w:t xml:space="preserve"> </w:t>
      </w:r>
      <w:r>
        <w:rPr>
          <w:spacing w:val="-3"/>
        </w:rPr>
        <w:t>iden</w:t>
      </w:r>
      <w:r>
        <w:rPr>
          <w:spacing w:val="-4"/>
        </w:rPr>
        <w:t>t</w:t>
      </w:r>
      <w:r>
        <w:rPr>
          <w:spacing w:val="-3"/>
        </w:rPr>
        <w:t>iﬁe</w:t>
      </w:r>
      <w:r>
        <w:t>d</w:t>
      </w:r>
      <w:r>
        <w:rPr>
          <w:spacing w:val="-2"/>
        </w:rPr>
        <w:t xml:space="preserve"> </w:t>
      </w:r>
      <w:r>
        <w:rPr>
          <w:spacing w:val="-3"/>
        </w:rPr>
        <w:t>i</w:t>
      </w:r>
      <w:r>
        <w:t>n</w:t>
      </w:r>
      <w:r>
        <w:rPr>
          <w:spacing w:val="12"/>
        </w:rPr>
        <w:t xml:space="preserve"> </w:t>
      </w:r>
      <w:r>
        <w:rPr>
          <w:spacing w:val="-3"/>
        </w:rPr>
        <w:t>th</w:t>
      </w:r>
      <w:r>
        <w:t>e</w:t>
      </w:r>
      <w:r>
        <w:rPr>
          <w:spacing w:val="9"/>
        </w:rPr>
        <w:t xml:space="preserve"> </w:t>
      </w:r>
      <w:r>
        <w:rPr>
          <w:spacing w:val="-3"/>
        </w:rPr>
        <w:t>sear</w:t>
      </w:r>
      <w:r>
        <w:rPr>
          <w:spacing w:val="-4"/>
        </w:rPr>
        <w:t>c</w:t>
      </w:r>
      <w:r>
        <w:rPr>
          <w:spacing w:val="-3"/>
        </w:rPr>
        <w:t>hes</w:t>
      </w:r>
      <w:r>
        <w:t>.</w:t>
      </w:r>
      <w:r>
        <w:rPr>
          <w:spacing w:val="-3"/>
        </w:rPr>
        <w:t xml:space="preserve"> </w:t>
      </w:r>
      <w:r>
        <w:rPr>
          <w:spacing w:val="-4"/>
        </w:rPr>
        <w:t>L</w:t>
      </w:r>
      <w:r>
        <w:rPr>
          <w:spacing w:val="-3"/>
        </w:rPr>
        <w:t>iteratur</w:t>
      </w:r>
      <w:r>
        <w:t>e</w:t>
      </w:r>
      <w:r>
        <w:rPr>
          <w:spacing w:val="-8"/>
        </w:rPr>
        <w:t xml:space="preserve"> </w:t>
      </w:r>
      <w:r>
        <w:rPr>
          <w:spacing w:val="-3"/>
        </w:rPr>
        <w:t>ha</w:t>
      </w:r>
      <w:r>
        <w:t>s</w:t>
      </w:r>
      <w:r>
        <w:rPr>
          <w:spacing w:val="10"/>
        </w:rPr>
        <w:t xml:space="preserve"> </w:t>
      </w:r>
      <w:r>
        <w:rPr>
          <w:spacing w:val="-3"/>
        </w:rPr>
        <w:t>bee</w:t>
      </w:r>
      <w:r>
        <w:t>n</w:t>
      </w:r>
      <w:r>
        <w:rPr>
          <w:spacing w:val="6"/>
        </w:rPr>
        <w:t xml:space="preserve"> </w:t>
      </w:r>
      <w:r>
        <w:rPr>
          <w:spacing w:val="-3"/>
        </w:rPr>
        <w:t>eval- uate</w:t>
      </w:r>
      <w:r>
        <w:t>d</w:t>
      </w:r>
      <w:r>
        <w:rPr>
          <w:spacing w:val="7"/>
        </w:rPr>
        <w:t xml:space="preserve"> </w:t>
      </w:r>
      <w:r>
        <w:rPr>
          <w:spacing w:val="-4"/>
        </w:rPr>
        <w:t>f</w:t>
      </w:r>
      <w:r>
        <w:rPr>
          <w:spacing w:val="-3"/>
        </w:rPr>
        <w:t>o</w:t>
      </w:r>
      <w:r>
        <w:t>r</w:t>
      </w:r>
      <w:r>
        <w:rPr>
          <w:spacing w:val="9"/>
        </w:rPr>
        <w:t xml:space="preserve"> </w:t>
      </w:r>
      <w:r>
        <w:rPr>
          <w:spacing w:val="-3"/>
        </w:rPr>
        <w:t>relev</w:t>
      </w:r>
      <w:r>
        <w:rPr>
          <w:spacing w:val="-4"/>
        </w:rPr>
        <w:t>a</w:t>
      </w:r>
      <w:r>
        <w:rPr>
          <w:spacing w:val="-3"/>
        </w:rPr>
        <w:t>nc</w:t>
      </w:r>
      <w:r>
        <w:t xml:space="preserve">e </w:t>
      </w:r>
      <w:r>
        <w:rPr>
          <w:spacing w:val="-4"/>
        </w:rPr>
        <w:t>t</w:t>
      </w:r>
      <w:r>
        <w:t>o</w:t>
      </w:r>
      <w:r>
        <w:rPr>
          <w:spacing w:val="13"/>
        </w:rPr>
        <w:t xml:space="preserve"> </w:t>
      </w:r>
      <w:r>
        <w:rPr>
          <w:spacing w:val="-3"/>
        </w:rPr>
        <w:t>an</w:t>
      </w:r>
      <w:r>
        <w:rPr>
          <w:spacing w:val="-4"/>
        </w:rPr>
        <w:t>a</w:t>
      </w:r>
      <w:r>
        <w:rPr>
          <w:spacing w:val="-3"/>
        </w:rPr>
        <w:t>lysi</w:t>
      </w:r>
      <w:r>
        <w:t>s</w:t>
      </w:r>
      <w:r>
        <w:rPr>
          <w:spacing w:val="1"/>
        </w:rPr>
        <w:t xml:space="preserve"> </w:t>
      </w:r>
      <w:r>
        <w:rPr>
          <w:spacing w:val="-3"/>
        </w:rPr>
        <w:t>o</w:t>
      </w:r>
      <w:r>
        <w:t>f</w:t>
      </w:r>
      <w:r>
        <w:rPr>
          <w:spacing w:val="12"/>
        </w:rPr>
        <w:t xml:space="preserve"> </w:t>
      </w:r>
      <w:r>
        <w:rPr>
          <w:spacing w:val="-3"/>
        </w:rPr>
        <w:t>ne</w:t>
      </w:r>
      <w:r>
        <w:rPr>
          <w:spacing w:val="-4"/>
        </w:rPr>
        <w:t>u</w:t>
      </w:r>
      <w:r>
        <w:rPr>
          <w:spacing w:val="-3"/>
        </w:rPr>
        <w:t>ra</w:t>
      </w:r>
      <w:r>
        <w:t>l</w:t>
      </w:r>
      <w:r>
        <w:rPr>
          <w:spacing w:val="3"/>
        </w:rPr>
        <w:t xml:space="preserve"> </w:t>
      </w:r>
      <w:r>
        <w:rPr>
          <w:spacing w:val="-3"/>
        </w:rPr>
        <w:t>pathwa</w:t>
      </w:r>
      <w:r>
        <w:rPr>
          <w:spacing w:val="-4"/>
        </w:rPr>
        <w:t>y</w:t>
      </w:r>
      <w:r>
        <w:t>s</w:t>
      </w:r>
      <w:r>
        <w:rPr>
          <w:spacing w:val="1"/>
        </w:rPr>
        <w:t xml:space="preserve"> </w:t>
      </w:r>
      <w:r>
        <w:rPr>
          <w:spacing w:val="-3"/>
        </w:rPr>
        <w:t>f</w:t>
      </w:r>
      <w:r>
        <w:rPr>
          <w:spacing w:val="-4"/>
        </w:rPr>
        <w:t>o</w:t>
      </w:r>
      <w:r>
        <w:t>r</w:t>
      </w:r>
      <w:r>
        <w:rPr>
          <w:spacing w:val="9"/>
        </w:rPr>
        <w:t xml:space="preserve"> </w:t>
      </w:r>
      <w:r>
        <w:rPr>
          <w:spacing w:val="-3"/>
        </w:rPr>
        <w:t>defe- catio</w:t>
      </w:r>
      <w:r>
        <w:t>n</w:t>
      </w:r>
      <w:r>
        <w:rPr>
          <w:spacing w:val="4"/>
        </w:rPr>
        <w:t xml:space="preserve"> </w:t>
      </w:r>
      <w:r>
        <w:rPr>
          <w:spacing w:val="-3"/>
        </w:rPr>
        <w:t>co</w:t>
      </w:r>
      <w:r>
        <w:rPr>
          <w:spacing w:val="-4"/>
        </w:rPr>
        <w:t>n</w:t>
      </w:r>
      <w:r>
        <w:rPr>
          <w:spacing w:val="-3"/>
        </w:rPr>
        <w:t>tro</w:t>
      </w:r>
      <w:r>
        <w:t>l</w:t>
      </w:r>
      <w:r>
        <w:rPr>
          <w:spacing w:val="1"/>
        </w:rPr>
        <w:t xml:space="preserve"> </w:t>
      </w:r>
      <w:r>
        <w:rPr>
          <w:spacing w:val="-3"/>
        </w:rPr>
        <w:t>an</w:t>
      </w:r>
      <w:r>
        <w:t>d</w:t>
      </w:r>
      <w:r>
        <w:rPr>
          <w:spacing w:val="10"/>
        </w:rPr>
        <w:t xml:space="preserve"> </w:t>
      </w:r>
      <w:r>
        <w:rPr>
          <w:spacing w:val="-3"/>
        </w:rPr>
        <w:t>fo</w:t>
      </w:r>
      <w:r>
        <w:t>r</w:t>
      </w:r>
      <w:r>
        <w:rPr>
          <w:spacing w:val="8"/>
        </w:rPr>
        <w:t xml:space="preserve"> </w:t>
      </w:r>
      <w:r>
        <w:rPr>
          <w:spacing w:val="-3"/>
        </w:rPr>
        <w:t>releva</w:t>
      </w:r>
      <w:r>
        <w:rPr>
          <w:spacing w:val="-4"/>
        </w:rPr>
        <w:t>n</w:t>
      </w:r>
      <w:r>
        <w:rPr>
          <w:spacing w:val="-3"/>
        </w:rPr>
        <w:t>c</w:t>
      </w:r>
      <w:r>
        <w:t xml:space="preserve">e </w:t>
      </w:r>
      <w:r>
        <w:rPr>
          <w:spacing w:val="-4"/>
        </w:rPr>
        <w:t>t</w:t>
      </w:r>
      <w:r>
        <w:t>o</w:t>
      </w:r>
      <w:r>
        <w:rPr>
          <w:spacing w:val="11"/>
        </w:rPr>
        <w:t xml:space="preserve"> </w:t>
      </w:r>
      <w:r>
        <w:rPr>
          <w:spacing w:val="-3"/>
        </w:rPr>
        <w:t>th</w:t>
      </w:r>
      <w:r>
        <w:t>e</w:t>
      </w:r>
      <w:r>
        <w:rPr>
          <w:spacing w:val="8"/>
        </w:rPr>
        <w:t xml:space="preserve"> </w:t>
      </w:r>
      <w:r>
        <w:rPr>
          <w:spacing w:val="-3"/>
        </w:rPr>
        <w:t>bowe</w:t>
      </w:r>
      <w:r>
        <w:t>l</w:t>
      </w:r>
      <w:r>
        <w:rPr>
          <w:spacing w:val="5"/>
        </w:rPr>
        <w:t xml:space="preserve"> </w:t>
      </w:r>
      <w:r>
        <w:rPr>
          <w:spacing w:val="-3"/>
        </w:rPr>
        <w:t>c</w:t>
      </w:r>
      <w:r>
        <w:rPr>
          <w:spacing w:val="-4"/>
        </w:rPr>
        <w:t>o</w:t>
      </w:r>
      <w:r>
        <w:rPr>
          <w:spacing w:val="-3"/>
        </w:rPr>
        <w:t>nseque</w:t>
      </w:r>
      <w:r>
        <w:rPr>
          <w:spacing w:val="-4"/>
        </w:rPr>
        <w:t>n</w:t>
      </w:r>
      <w:r>
        <w:rPr>
          <w:spacing w:val="-3"/>
        </w:rPr>
        <w:t>ces exp</w:t>
      </w:r>
      <w:r>
        <w:rPr>
          <w:spacing w:val="-4"/>
        </w:rPr>
        <w:t>e</w:t>
      </w:r>
      <w:r>
        <w:rPr>
          <w:spacing w:val="-3"/>
        </w:rPr>
        <w:t>rie</w:t>
      </w:r>
      <w:r>
        <w:rPr>
          <w:spacing w:val="-4"/>
        </w:rPr>
        <w:t>n</w:t>
      </w:r>
      <w:r>
        <w:rPr>
          <w:spacing w:val="-3"/>
        </w:rPr>
        <w:t>ce</w:t>
      </w:r>
      <w:r>
        <w:t>d</w:t>
      </w:r>
      <w:r>
        <w:rPr>
          <w:spacing w:val="-5"/>
        </w:rPr>
        <w:t xml:space="preserve"> </w:t>
      </w:r>
      <w:r>
        <w:rPr>
          <w:spacing w:val="-4"/>
        </w:rPr>
        <w:t>b</w:t>
      </w:r>
      <w:r>
        <w:t>y</w:t>
      </w:r>
      <w:r>
        <w:rPr>
          <w:spacing w:val="12"/>
        </w:rPr>
        <w:t xml:space="preserve"> </w:t>
      </w:r>
      <w:r>
        <w:rPr>
          <w:spacing w:val="-3"/>
        </w:rPr>
        <w:t>peo</w:t>
      </w:r>
      <w:r>
        <w:rPr>
          <w:spacing w:val="-4"/>
        </w:rPr>
        <w:t>p</w:t>
      </w:r>
      <w:r>
        <w:rPr>
          <w:spacing w:val="-3"/>
        </w:rPr>
        <w:t>l</w:t>
      </w:r>
      <w:r>
        <w:t>e</w:t>
      </w:r>
      <w:r>
        <w:rPr>
          <w:spacing w:val="5"/>
        </w:rPr>
        <w:t xml:space="preserve"> </w:t>
      </w:r>
      <w:r>
        <w:rPr>
          <w:spacing w:val="-3"/>
        </w:rPr>
        <w:t>livin</w:t>
      </w:r>
      <w:r>
        <w:t>g</w:t>
      </w:r>
      <w:r>
        <w:rPr>
          <w:spacing w:val="4"/>
        </w:rPr>
        <w:t xml:space="preserve"> </w:t>
      </w:r>
      <w:r>
        <w:rPr>
          <w:spacing w:val="-3"/>
        </w:rPr>
        <w:t>wit</w:t>
      </w:r>
      <w:r>
        <w:t>h</w:t>
      </w:r>
      <w:r>
        <w:rPr>
          <w:spacing w:val="7"/>
        </w:rPr>
        <w:t xml:space="preserve"> </w:t>
      </w:r>
      <w:r>
        <w:rPr>
          <w:spacing w:val="-3"/>
        </w:rPr>
        <w:t>s</w:t>
      </w:r>
      <w:r>
        <w:rPr>
          <w:spacing w:val="-4"/>
        </w:rPr>
        <w:t>p</w:t>
      </w:r>
      <w:r>
        <w:rPr>
          <w:spacing w:val="-3"/>
        </w:rPr>
        <w:t>ina</w:t>
      </w:r>
      <w:r>
        <w:t>l</w:t>
      </w:r>
      <w:r>
        <w:rPr>
          <w:spacing w:val="5"/>
        </w:rPr>
        <w:t xml:space="preserve"> </w:t>
      </w:r>
      <w:r>
        <w:rPr>
          <w:spacing w:val="-3"/>
        </w:rPr>
        <w:t>cor</w:t>
      </w:r>
      <w:r>
        <w:t>d</w:t>
      </w:r>
      <w:r>
        <w:rPr>
          <w:spacing w:val="7"/>
        </w:rPr>
        <w:t xml:space="preserve"> </w:t>
      </w:r>
      <w:r>
        <w:rPr>
          <w:spacing w:val="-3"/>
        </w:rPr>
        <w:t>inj</w:t>
      </w:r>
      <w:r>
        <w:rPr>
          <w:spacing w:val="-4"/>
        </w:rPr>
        <w:t>u</w:t>
      </w:r>
      <w:r>
        <w:rPr>
          <w:spacing w:val="-3"/>
        </w:rPr>
        <w:t>ry.</w:t>
      </w:r>
    </w:p>
    <w:p w14:paraId="5D8676AF" w14:textId="77777777" w:rsidR="00395D9E" w:rsidRDefault="00395D9E">
      <w:pPr>
        <w:spacing w:line="200" w:lineRule="exact"/>
      </w:pPr>
    </w:p>
    <w:p w14:paraId="5D8676B0" w14:textId="77777777" w:rsidR="00395D9E" w:rsidRDefault="00395D9E">
      <w:pPr>
        <w:spacing w:before="18" w:line="240" w:lineRule="exact"/>
        <w:rPr>
          <w:sz w:val="24"/>
          <w:szCs w:val="24"/>
        </w:rPr>
      </w:pPr>
    </w:p>
    <w:p w14:paraId="5D8676B1" w14:textId="77777777" w:rsidR="00395D9E" w:rsidRDefault="00000000">
      <w:pPr>
        <w:ind w:right="4091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Results</w:t>
      </w:r>
    </w:p>
    <w:p w14:paraId="5D8676B2" w14:textId="77777777" w:rsidR="00395D9E" w:rsidRDefault="00395D9E">
      <w:pPr>
        <w:spacing w:before="11" w:line="220" w:lineRule="exact"/>
        <w:rPr>
          <w:sz w:val="22"/>
          <w:szCs w:val="22"/>
        </w:rPr>
      </w:pPr>
    </w:p>
    <w:p w14:paraId="5D8676B3" w14:textId="77777777" w:rsidR="00395D9E" w:rsidRDefault="00000000">
      <w:pPr>
        <w:ind w:right="1983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Changed</w:t>
      </w:r>
      <w:r>
        <w:rPr>
          <w:rFonts w:ascii="Calibri" w:eastAsia="Calibri" w:hAnsi="Calibri" w:cs="Calibri"/>
          <w:spacing w:val="3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bowel</w:t>
      </w:r>
      <w:r>
        <w:rPr>
          <w:rFonts w:ascii="Calibri" w:eastAsia="Calibri" w:hAnsi="Calibri" w:cs="Calibri"/>
          <w:spacing w:val="2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function</w:t>
      </w:r>
      <w:r>
        <w:rPr>
          <w:rFonts w:ascii="Calibri" w:eastAsia="Calibri" w:hAnsi="Calibri" w:cs="Calibri"/>
          <w:spacing w:val="3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in</w:t>
      </w:r>
      <w:r>
        <w:rPr>
          <w:rFonts w:ascii="Calibri" w:eastAsia="Calibri" w:hAnsi="Calibri" w:cs="Calibri"/>
          <w:spacing w:val="31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103"/>
          <w:sz w:val="22"/>
          <w:szCs w:val="22"/>
        </w:rPr>
        <w:t>SCI</w:t>
      </w:r>
    </w:p>
    <w:p w14:paraId="5D8676B4" w14:textId="77777777" w:rsidR="00395D9E" w:rsidRDefault="00395D9E">
      <w:pPr>
        <w:spacing w:before="16" w:line="240" w:lineRule="exact"/>
        <w:rPr>
          <w:sz w:val="24"/>
          <w:szCs w:val="24"/>
        </w:rPr>
      </w:pPr>
    </w:p>
    <w:p w14:paraId="5D8676B5" w14:textId="77777777" w:rsidR="00395D9E" w:rsidRDefault="00000000">
      <w:pPr>
        <w:spacing w:line="259" w:lineRule="auto"/>
        <w:ind w:right="87"/>
        <w:jc w:val="both"/>
        <w:sectPr w:rsidR="00395D9E">
          <w:type w:val="continuous"/>
          <w:pgSz w:w="11920" w:h="15820"/>
          <w:pgMar w:top="400" w:right="900" w:bottom="280" w:left="920" w:header="720" w:footer="720" w:gutter="0"/>
          <w:cols w:num="2" w:space="720" w:equalWidth="0">
            <w:col w:w="4863" w:space="340"/>
            <w:col w:w="4897"/>
          </w:cols>
        </w:sectPr>
      </w:pPr>
      <w:r>
        <w:t>The</w:t>
      </w:r>
      <w:r>
        <w:rPr>
          <w:spacing w:val="-7"/>
        </w:rPr>
        <w:t xml:space="preserve"> </w:t>
      </w:r>
      <w:r>
        <w:t>ma</w:t>
      </w:r>
      <w:r>
        <w:rPr>
          <w:spacing w:val="2"/>
        </w:rPr>
        <w:t>j</w:t>
      </w:r>
      <w:r>
        <w:t>ority</w:t>
      </w:r>
      <w:r>
        <w:rPr>
          <w:spacing w:val="-1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spin</w:t>
      </w:r>
      <w:r>
        <w:rPr>
          <w:spacing w:val="2"/>
        </w:rPr>
        <w:t>a</w:t>
      </w:r>
      <w:r>
        <w:t>l</w:t>
      </w:r>
      <w:r>
        <w:rPr>
          <w:spacing w:val="-12"/>
        </w:rPr>
        <w:t xml:space="preserve"> </w:t>
      </w:r>
      <w:r>
        <w:t>inj</w:t>
      </w:r>
      <w:r>
        <w:rPr>
          <w:spacing w:val="2"/>
        </w:rPr>
        <w:t>u</w:t>
      </w:r>
      <w:r>
        <w:t>ries</w:t>
      </w:r>
      <w:r>
        <w:rPr>
          <w:spacing w:val="-16"/>
        </w:rPr>
        <w:t xml:space="preserve"> </w:t>
      </w:r>
      <w:r>
        <w:t>occur</w:t>
      </w:r>
      <w:r>
        <w:rPr>
          <w:spacing w:val="-9"/>
        </w:rPr>
        <w:t xml:space="preserve"> </w:t>
      </w:r>
      <w:r>
        <w:t>early</w:t>
      </w:r>
      <w:r>
        <w:rPr>
          <w:spacing w:val="-8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life,</w:t>
      </w:r>
      <w:r>
        <w:rPr>
          <w:spacing w:val="-9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high propo</w:t>
      </w:r>
      <w:r>
        <w:rPr>
          <w:spacing w:val="2"/>
        </w:rPr>
        <w:t>r</w:t>
      </w:r>
      <w:r>
        <w:t>tion of</w:t>
      </w:r>
      <w:r>
        <w:rPr>
          <w:spacing w:val="14"/>
        </w:rPr>
        <w:t xml:space="preserve"> </w:t>
      </w:r>
      <w:r>
        <w:t>injuries</w:t>
      </w:r>
      <w:r>
        <w:rPr>
          <w:spacing w:val="6"/>
        </w:rPr>
        <w:t xml:space="preserve"> </w:t>
      </w:r>
      <w:r>
        <w:t>that</w:t>
      </w:r>
      <w:r>
        <w:rPr>
          <w:spacing w:val="12"/>
        </w:rPr>
        <w:t xml:space="preserve"> </w:t>
      </w:r>
      <w:r>
        <w:t>lead</w:t>
      </w:r>
      <w:r>
        <w:rPr>
          <w:spacing w:val="10"/>
        </w:rPr>
        <w:t xml:space="preserve"> </w:t>
      </w:r>
      <w:r>
        <w:t>to</w:t>
      </w:r>
      <w:r>
        <w:rPr>
          <w:spacing w:val="15"/>
        </w:rPr>
        <w:t xml:space="preserve"> </w:t>
      </w:r>
      <w:r>
        <w:t>para-</w:t>
      </w:r>
      <w:r>
        <w:rPr>
          <w:spacing w:val="5"/>
        </w:rPr>
        <w:t xml:space="preserve"> </w:t>
      </w:r>
      <w:r>
        <w:rPr>
          <w:spacing w:val="1"/>
        </w:rPr>
        <w:t>o</w:t>
      </w:r>
      <w:r>
        <w:t>r</w:t>
      </w:r>
      <w:r>
        <w:rPr>
          <w:spacing w:val="12"/>
        </w:rPr>
        <w:t xml:space="preserve"> </w:t>
      </w:r>
      <w:r>
        <w:t>tetra</w:t>
      </w:r>
      <w:r>
        <w:rPr>
          <w:spacing w:val="2"/>
        </w:rPr>
        <w:t>p</w:t>
      </w:r>
      <w:r>
        <w:t>legia comp</w:t>
      </w:r>
      <w:r>
        <w:rPr>
          <w:spacing w:val="2"/>
        </w:rPr>
        <w:t>r</w:t>
      </w:r>
      <w:r>
        <w:t>omise</w:t>
      </w:r>
      <w:r>
        <w:rPr>
          <w:spacing w:val="43"/>
        </w:rPr>
        <w:t xml:space="preserve"> </w:t>
      </w:r>
      <w:r>
        <w:t xml:space="preserve">bowel </w:t>
      </w:r>
      <w:r>
        <w:rPr>
          <w:spacing w:val="2"/>
        </w:rPr>
        <w:t xml:space="preserve"> </w:t>
      </w:r>
      <w:r>
        <w:t>func</w:t>
      </w:r>
      <w:r>
        <w:rPr>
          <w:spacing w:val="2"/>
        </w:rPr>
        <w:t>t</w:t>
      </w:r>
      <w:r>
        <w:t xml:space="preserve">ion.  It </w:t>
      </w:r>
      <w:r>
        <w:rPr>
          <w:spacing w:val="6"/>
        </w:rPr>
        <w:t xml:space="preserve"> </w:t>
      </w:r>
      <w:r>
        <w:t xml:space="preserve">has </w:t>
      </w:r>
      <w:r>
        <w:rPr>
          <w:spacing w:val="7"/>
        </w:rPr>
        <w:t xml:space="preserve"> </w:t>
      </w:r>
      <w:r>
        <w:t xml:space="preserve">been </w:t>
      </w:r>
      <w:r>
        <w:rPr>
          <w:spacing w:val="5"/>
        </w:rPr>
        <w:t xml:space="preserve"> </w:t>
      </w:r>
      <w:r>
        <w:t>estima</w:t>
      </w:r>
      <w:r>
        <w:rPr>
          <w:spacing w:val="2"/>
        </w:rPr>
        <w:t>t</w:t>
      </w:r>
      <w:r>
        <w:t>ed</w:t>
      </w:r>
      <w:r>
        <w:rPr>
          <w:spacing w:val="47"/>
        </w:rPr>
        <w:t xml:space="preserve"> </w:t>
      </w:r>
      <w:r>
        <w:t>that disturban</w:t>
      </w:r>
      <w:r>
        <w:rPr>
          <w:spacing w:val="2"/>
        </w:rPr>
        <w:t>c</w:t>
      </w:r>
      <w:r>
        <w:t>es</w:t>
      </w:r>
      <w:r>
        <w:rPr>
          <w:spacing w:val="-17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bow</w:t>
      </w:r>
      <w:r>
        <w:rPr>
          <w:spacing w:val="1"/>
        </w:rPr>
        <w:t>e</w:t>
      </w:r>
      <w:r>
        <w:t>l</w:t>
      </w:r>
      <w:r>
        <w:rPr>
          <w:spacing w:val="-4"/>
        </w:rPr>
        <w:t xml:space="preserve"> </w:t>
      </w:r>
      <w:r>
        <w:t>func</w:t>
      </w:r>
      <w:r>
        <w:rPr>
          <w:spacing w:val="2"/>
        </w:rPr>
        <w:t>t</w:t>
      </w:r>
      <w:r>
        <w:t>ion</w:t>
      </w:r>
      <w:r>
        <w:rPr>
          <w:spacing w:val="-9"/>
        </w:rPr>
        <w:t xml:space="preserve"> </w:t>
      </w:r>
      <w:r>
        <w:t>occ</w:t>
      </w:r>
      <w:r>
        <w:rPr>
          <w:spacing w:val="2"/>
        </w:rPr>
        <w:t>u</w:t>
      </w:r>
      <w:r>
        <w:t>r</w:t>
      </w:r>
      <w:r>
        <w:rPr>
          <w:spacing w:val="-9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ov</w:t>
      </w:r>
      <w:r>
        <w:rPr>
          <w:spacing w:val="2"/>
        </w:rPr>
        <w:t>e</w:t>
      </w:r>
      <w:r>
        <w:t>r</w:t>
      </w:r>
      <w:r>
        <w:rPr>
          <w:spacing w:val="-5"/>
        </w:rPr>
        <w:t xml:space="preserve"> </w:t>
      </w:r>
      <w:r>
        <w:t>80%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people</w:t>
      </w:r>
    </w:p>
    <w:p w14:paraId="5D8676B6" w14:textId="77777777" w:rsidR="00395D9E" w:rsidRDefault="00395D9E">
      <w:pPr>
        <w:spacing w:line="200" w:lineRule="exact"/>
      </w:pPr>
    </w:p>
    <w:p w14:paraId="5D8676B7" w14:textId="77777777" w:rsidR="00395D9E" w:rsidRDefault="00395D9E">
      <w:pPr>
        <w:spacing w:before="7" w:line="240" w:lineRule="exact"/>
        <w:rPr>
          <w:sz w:val="24"/>
          <w:szCs w:val="24"/>
        </w:rPr>
      </w:pPr>
    </w:p>
    <w:p w14:paraId="5D8676B8" w14:textId="77777777" w:rsidR="00395D9E" w:rsidRDefault="00000000">
      <w:pPr>
        <w:ind w:left="1815"/>
      </w:pPr>
      <w:r>
        <w:pict w14:anchorId="5D86776D">
          <v:group id="_x0000_s2063" style="position:absolute;left:0;text-align:left;margin-left:50.45pt;margin-top:45.3pt;width:494.35pt;height:1.1pt;z-index:-251657728;mso-position-horizontal-relative:page;mso-position-vertical-relative:page" coordorigin="1009,906" coordsize="9887,22">
            <v:shape id="_x0000_s2065" style="position:absolute;left:1020;top:917;width:9865;height:0" coordorigin="1020,917" coordsize="9865,0" path="m1020,917r9865,e" filled="f" strokeweight="1.12pt">
              <v:path arrowok="t"/>
            </v:shape>
            <v:shape id="_x0000_s2064" style="position:absolute;left:1020;top:907;width:9865;height:20" coordorigin="1020,907" coordsize="9865,20" path="m10885,927r-9865,l1020,907r9865,e" filled="f" strokeweight="0">
              <v:path arrowok="t"/>
            </v:shape>
            <w10:wrap anchorx="page" anchory="page"/>
          </v:group>
        </w:pict>
      </w:r>
      <w:r>
        <w:pict w14:anchorId="5D86776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1.85pt;height:304.1pt">
            <v:imagedata r:id="rId14" o:title=""/>
          </v:shape>
        </w:pict>
      </w:r>
    </w:p>
    <w:p w14:paraId="5D8676B9" w14:textId="77777777" w:rsidR="00395D9E" w:rsidRDefault="00395D9E">
      <w:pPr>
        <w:spacing w:before="4" w:line="200" w:lineRule="exact"/>
        <w:sectPr w:rsidR="00395D9E">
          <w:headerReference w:type="default" r:id="rId15"/>
          <w:pgSz w:w="11920" w:h="15820"/>
          <w:pgMar w:top="700" w:right="920" w:bottom="280" w:left="920" w:header="506" w:footer="916" w:gutter="0"/>
          <w:pgNumType w:start="200"/>
          <w:cols w:space="720"/>
        </w:sectPr>
      </w:pPr>
    </w:p>
    <w:p w14:paraId="5D8676BA" w14:textId="77777777" w:rsidR="00395D9E" w:rsidRDefault="00000000">
      <w:pPr>
        <w:spacing w:before="32" w:line="243" w:lineRule="auto"/>
        <w:ind w:left="100" w:right="-29"/>
        <w:jc w:val="both"/>
        <w:rPr>
          <w:sz w:val="17"/>
          <w:szCs w:val="17"/>
        </w:rPr>
      </w:pPr>
      <w:r>
        <w:rPr>
          <w:rFonts w:ascii="Calibri" w:eastAsia="Calibri" w:hAnsi="Calibri" w:cs="Calibri"/>
          <w:sz w:val="17"/>
          <w:szCs w:val="17"/>
        </w:rPr>
        <w:t xml:space="preserve">Fig.  1  </w:t>
      </w:r>
      <w:r>
        <w:rPr>
          <w:sz w:val="17"/>
          <w:szCs w:val="17"/>
        </w:rPr>
        <w:t>The</w:t>
      </w:r>
      <w:r>
        <w:rPr>
          <w:spacing w:val="24"/>
          <w:sz w:val="17"/>
          <w:szCs w:val="17"/>
        </w:rPr>
        <w:t xml:space="preserve"> </w:t>
      </w:r>
      <w:r>
        <w:rPr>
          <w:sz w:val="17"/>
          <w:szCs w:val="17"/>
        </w:rPr>
        <w:t>nerve</w:t>
      </w:r>
      <w:r>
        <w:rPr>
          <w:spacing w:val="22"/>
          <w:sz w:val="17"/>
          <w:szCs w:val="17"/>
        </w:rPr>
        <w:t xml:space="preserve"> </w:t>
      </w:r>
      <w:r>
        <w:rPr>
          <w:sz w:val="17"/>
          <w:szCs w:val="17"/>
        </w:rPr>
        <w:t>pathways</w:t>
      </w:r>
      <w:r>
        <w:rPr>
          <w:spacing w:val="17"/>
          <w:sz w:val="17"/>
          <w:szCs w:val="17"/>
        </w:rPr>
        <w:t xml:space="preserve"> </w:t>
      </w:r>
      <w:r>
        <w:rPr>
          <w:sz w:val="17"/>
          <w:szCs w:val="17"/>
        </w:rPr>
        <w:t>for</w:t>
      </w:r>
      <w:r>
        <w:rPr>
          <w:spacing w:val="23"/>
          <w:sz w:val="17"/>
          <w:szCs w:val="17"/>
        </w:rPr>
        <w:t xml:space="preserve"> </w:t>
      </w:r>
      <w:r>
        <w:rPr>
          <w:sz w:val="17"/>
          <w:szCs w:val="17"/>
        </w:rPr>
        <w:t>voluntary</w:t>
      </w:r>
      <w:r>
        <w:rPr>
          <w:spacing w:val="18"/>
          <w:sz w:val="17"/>
          <w:szCs w:val="17"/>
        </w:rPr>
        <w:t xml:space="preserve"> </w:t>
      </w:r>
      <w:r>
        <w:rPr>
          <w:sz w:val="17"/>
          <w:szCs w:val="17"/>
        </w:rPr>
        <w:t>control</w:t>
      </w:r>
      <w:r>
        <w:rPr>
          <w:spacing w:val="20"/>
          <w:sz w:val="17"/>
          <w:szCs w:val="17"/>
        </w:rPr>
        <w:t xml:space="preserve"> </w:t>
      </w:r>
      <w:r>
        <w:rPr>
          <w:sz w:val="17"/>
          <w:szCs w:val="17"/>
        </w:rPr>
        <w:t>of</w:t>
      </w:r>
      <w:r>
        <w:rPr>
          <w:spacing w:val="26"/>
          <w:sz w:val="17"/>
          <w:szCs w:val="17"/>
        </w:rPr>
        <w:t xml:space="preserve"> </w:t>
      </w:r>
      <w:r>
        <w:rPr>
          <w:sz w:val="17"/>
          <w:szCs w:val="17"/>
        </w:rPr>
        <w:t>defecation</w:t>
      </w:r>
      <w:r>
        <w:rPr>
          <w:spacing w:val="16"/>
          <w:sz w:val="17"/>
          <w:szCs w:val="17"/>
        </w:rPr>
        <w:t xml:space="preserve"> </w:t>
      </w:r>
      <w:r>
        <w:rPr>
          <w:sz w:val="17"/>
          <w:szCs w:val="17"/>
        </w:rPr>
        <w:t>and fecal</w:t>
      </w:r>
      <w:r>
        <w:rPr>
          <w:spacing w:val="7"/>
          <w:sz w:val="17"/>
          <w:szCs w:val="17"/>
        </w:rPr>
        <w:t xml:space="preserve"> </w:t>
      </w:r>
      <w:r>
        <w:rPr>
          <w:sz w:val="17"/>
          <w:szCs w:val="17"/>
        </w:rPr>
        <w:t>continence. Cortical</w:t>
      </w:r>
      <w:r>
        <w:rPr>
          <w:spacing w:val="6"/>
          <w:sz w:val="17"/>
          <w:szCs w:val="17"/>
        </w:rPr>
        <w:t xml:space="preserve"> </w:t>
      </w:r>
      <w:r>
        <w:rPr>
          <w:sz w:val="17"/>
          <w:szCs w:val="17"/>
        </w:rPr>
        <w:t>centres</w:t>
      </w:r>
      <w:r>
        <w:rPr>
          <w:spacing w:val="7"/>
          <w:sz w:val="17"/>
          <w:szCs w:val="17"/>
        </w:rPr>
        <w:t xml:space="preserve"> </w:t>
      </w:r>
      <w:r>
        <w:rPr>
          <w:sz w:val="17"/>
          <w:szCs w:val="17"/>
        </w:rPr>
        <w:t>that</w:t>
      </w:r>
      <w:r>
        <w:rPr>
          <w:spacing w:val="9"/>
          <w:sz w:val="17"/>
          <w:szCs w:val="17"/>
        </w:rPr>
        <w:t xml:space="preserve"> </w:t>
      </w:r>
      <w:r>
        <w:rPr>
          <w:sz w:val="17"/>
          <w:szCs w:val="17"/>
        </w:rPr>
        <w:t>govern</w:t>
      </w:r>
      <w:r>
        <w:rPr>
          <w:spacing w:val="12"/>
          <w:sz w:val="17"/>
          <w:szCs w:val="17"/>
        </w:rPr>
        <w:t xml:space="preserve"> </w:t>
      </w:r>
      <w:r>
        <w:rPr>
          <w:sz w:val="17"/>
          <w:szCs w:val="17"/>
        </w:rPr>
        <w:t>voluntary</w:t>
      </w:r>
      <w:r>
        <w:rPr>
          <w:spacing w:val="4"/>
          <w:sz w:val="17"/>
          <w:szCs w:val="17"/>
        </w:rPr>
        <w:t xml:space="preserve"> </w:t>
      </w:r>
      <w:r>
        <w:rPr>
          <w:sz w:val="17"/>
          <w:szCs w:val="17"/>
        </w:rPr>
        <w:t>control</w:t>
      </w:r>
      <w:r>
        <w:rPr>
          <w:spacing w:val="6"/>
          <w:sz w:val="17"/>
          <w:szCs w:val="17"/>
        </w:rPr>
        <w:t xml:space="preserve"> </w:t>
      </w:r>
      <w:r>
        <w:rPr>
          <w:sz w:val="17"/>
          <w:szCs w:val="17"/>
        </w:rPr>
        <w:t>pro- vide</w:t>
      </w:r>
      <w:r>
        <w:rPr>
          <w:spacing w:val="1"/>
          <w:sz w:val="17"/>
          <w:szCs w:val="17"/>
        </w:rPr>
        <w:t xml:space="preserve"> </w:t>
      </w:r>
      <w:r>
        <w:rPr>
          <w:sz w:val="17"/>
          <w:szCs w:val="17"/>
        </w:rPr>
        <w:t>inputs</w:t>
      </w:r>
      <w:r>
        <w:rPr>
          <w:spacing w:val="-1"/>
          <w:sz w:val="17"/>
          <w:szCs w:val="17"/>
        </w:rPr>
        <w:t xml:space="preserve"> </w:t>
      </w:r>
      <w:r>
        <w:rPr>
          <w:sz w:val="17"/>
          <w:szCs w:val="17"/>
        </w:rPr>
        <w:t>that</w:t>
      </w:r>
      <w:r>
        <w:rPr>
          <w:spacing w:val="3"/>
          <w:sz w:val="17"/>
          <w:szCs w:val="17"/>
        </w:rPr>
        <w:t xml:space="preserve"> </w:t>
      </w:r>
      <w:r>
        <w:rPr>
          <w:sz w:val="17"/>
          <w:szCs w:val="17"/>
        </w:rPr>
        <w:t>either</w:t>
      </w:r>
      <w:r>
        <w:rPr>
          <w:spacing w:val="-1"/>
          <w:sz w:val="17"/>
          <w:szCs w:val="17"/>
        </w:rPr>
        <w:t xml:space="preserve"> </w:t>
      </w:r>
      <w:r>
        <w:rPr>
          <w:sz w:val="17"/>
          <w:szCs w:val="17"/>
        </w:rPr>
        <w:t>inhibit</w:t>
      </w:r>
      <w:r>
        <w:rPr>
          <w:spacing w:val="-1"/>
          <w:sz w:val="17"/>
          <w:szCs w:val="17"/>
        </w:rPr>
        <w:t xml:space="preserve"> </w:t>
      </w:r>
      <w:r>
        <w:rPr>
          <w:sz w:val="17"/>
          <w:szCs w:val="17"/>
        </w:rPr>
        <w:t>or</w:t>
      </w:r>
      <w:r>
        <w:rPr>
          <w:spacing w:val="3"/>
          <w:sz w:val="17"/>
          <w:szCs w:val="17"/>
        </w:rPr>
        <w:t xml:space="preserve"> </w:t>
      </w:r>
      <w:r>
        <w:rPr>
          <w:sz w:val="17"/>
          <w:szCs w:val="17"/>
        </w:rPr>
        <w:t>enhance</w:t>
      </w:r>
      <w:r>
        <w:rPr>
          <w:spacing w:val="-3"/>
          <w:sz w:val="17"/>
          <w:szCs w:val="17"/>
        </w:rPr>
        <w:t xml:space="preserve"> </w:t>
      </w:r>
      <w:r>
        <w:rPr>
          <w:sz w:val="17"/>
          <w:szCs w:val="17"/>
        </w:rPr>
        <w:t>excitability</w:t>
      </w:r>
      <w:r>
        <w:rPr>
          <w:spacing w:val="-7"/>
          <w:sz w:val="17"/>
          <w:szCs w:val="17"/>
        </w:rPr>
        <w:t xml:space="preserve"> </w:t>
      </w:r>
      <w:r>
        <w:rPr>
          <w:sz w:val="17"/>
          <w:szCs w:val="17"/>
        </w:rPr>
        <w:t>of</w:t>
      </w:r>
      <w:r>
        <w:rPr>
          <w:spacing w:val="5"/>
          <w:sz w:val="17"/>
          <w:szCs w:val="17"/>
        </w:rPr>
        <w:t xml:space="preserve"> </w:t>
      </w:r>
      <w:r>
        <w:rPr>
          <w:sz w:val="17"/>
          <w:szCs w:val="17"/>
        </w:rPr>
        <w:t>neurons</w:t>
      </w:r>
      <w:r>
        <w:rPr>
          <w:spacing w:val="-3"/>
          <w:sz w:val="17"/>
          <w:szCs w:val="17"/>
        </w:rPr>
        <w:t xml:space="preserve"> </w:t>
      </w:r>
      <w:r>
        <w:rPr>
          <w:sz w:val="17"/>
          <w:szCs w:val="17"/>
        </w:rPr>
        <w:t>in</w:t>
      </w:r>
      <w:r>
        <w:rPr>
          <w:spacing w:val="4"/>
          <w:sz w:val="17"/>
          <w:szCs w:val="17"/>
        </w:rPr>
        <w:t xml:space="preserve"> </w:t>
      </w:r>
      <w:r>
        <w:rPr>
          <w:sz w:val="17"/>
          <w:szCs w:val="17"/>
        </w:rPr>
        <w:t xml:space="preserve">the brain  stem,  a </w:t>
      </w:r>
      <w:r>
        <w:rPr>
          <w:spacing w:val="5"/>
          <w:sz w:val="17"/>
          <w:szCs w:val="17"/>
        </w:rPr>
        <w:t xml:space="preserve"> </w:t>
      </w:r>
      <w:r>
        <w:rPr>
          <w:sz w:val="17"/>
          <w:szCs w:val="17"/>
        </w:rPr>
        <w:t>medi</w:t>
      </w:r>
      <w:r>
        <w:rPr>
          <w:spacing w:val="2"/>
          <w:sz w:val="17"/>
          <w:szCs w:val="17"/>
        </w:rPr>
        <w:t>a</w:t>
      </w:r>
      <w:r>
        <w:rPr>
          <w:sz w:val="17"/>
          <w:szCs w:val="17"/>
        </w:rPr>
        <w:t>l</w:t>
      </w:r>
      <w:r>
        <w:rPr>
          <w:spacing w:val="39"/>
          <w:sz w:val="17"/>
          <w:szCs w:val="17"/>
        </w:rPr>
        <w:t xml:space="preserve"> </w:t>
      </w:r>
      <w:r>
        <w:rPr>
          <w:sz w:val="17"/>
          <w:szCs w:val="17"/>
        </w:rPr>
        <w:t>nucleus</w:t>
      </w:r>
      <w:r>
        <w:rPr>
          <w:spacing w:val="39"/>
          <w:sz w:val="17"/>
          <w:szCs w:val="17"/>
        </w:rPr>
        <w:t xml:space="preserve"> </w:t>
      </w:r>
      <w:r>
        <w:rPr>
          <w:sz w:val="17"/>
          <w:szCs w:val="17"/>
        </w:rPr>
        <w:t>(Barringto</w:t>
      </w:r>
      <w:r>
        <w:rPr>
          <w:spacing w:val="2"/>
          <w:sz w:val="17"/>
          <w:szCs w:val="17"/>
        </w:rPr>
        <w:t>n</w:t>
      </w:r>
      <w:r>
        <w:rPr>
          <w:sz w:val="17"/>
          <w:szCs w:val="17"/>
        </w:rPr>
        <w:t>’s</w:t>
      </w:r>
      <w:r>
        <w:rPr>
          <w:spacing w:val="30"/>
          <w:sz w:val="17"/>
          <w:szCs w:val="17"/>
        </w:rPr>
        <w:t xml:space="preserve"> </w:t>
      </w:r>
      <w:r>
        <w:rPr>
          <w:sz w:val="17"/>
          <w:szCs w:val="17"/>
        </w:rPr>
        <w:t>nucleus,</w:t>
      </w:r>
      <w:r>
        <w:rPr>
          <w:spacing w:val="38"/>
          <w:sz w:val="17"/>
          <w:szCs w:val="17"/>
        </w:rPr>
        <w:t xml:space="preserve"> </w:t>
      </w:r>
      <w:r>
        <w:rPr>
          <w:sz w:val="17"/>
          <w:szCs w:val="17"/>
        </w:rPr>
        <w:t xml:space="preserve">BN) </w:t>
      </w:r>
      <w:r>
        <w:rPr>
          <w:spacing w:val="1"/>
          <w:sz w:val="17"/>
          <w:szCs w:val="17"/>
        </w:rPr>
        <w:t xml:space="preserve"> </w:t>
      </w:r>
      <w:r>
        <w:rPr>
          <w:sz w:val="17"/>
          <w:szCs w:val="17"/>
        </w:rPr>
        <w:t>through which</w:t>
      </w:r>
      <w:r>
        <w:rPr>
          <w:spacing w:val="5"/>
          <w:sz w:val="17"/>
          <w:szCs w:val="17"/>
        </w:rPr>
        <w:t xml:space="preserve"> </w:t>
      </w:r>
      <w:r>
        <w:rPr>
          <w:sz w:val="17"/>
          <w:szCs w:val="17"/>
        </w:rPr>
        <w:t>autonomic pathways</w:t>
      </w:r>
      <w:r>
        <w:rPr>
          <w:spacing w:val="2"/>
          <w:sz w:val="17"/>
          <w:szCs w:val="17"/>
        </w:rPr>
        <w:t xml:space="preserve"> </w:t>
      </w:r>
      <w:r>
        <w:rPr>
          <w:sz w:val="17"/>
          <w:szCs w:val="17"/>
        </w:rPr>
        <w:t>to</w:t>
      </w:r>
      <w:r>
        <w:rPr>
          <w:spacing w:val="11"/>
          <w:sz w:val="17"/>
          <w:szCs w:val="17"/>
        </w:rPr>
        <w:t xml:space="preserve"> </w:t>
      </w:r>
      <w:r>
        <w:rPr>
          <w:sz w:val="17"/>
          <w:szCs w:val="17"/>
        </w:rPr>
        <w:t>the</w:t>
      </w:r>
      <w:r>
        <w:rPr>
          <w:spacing w:val="9"/>
          <w:sz w:val="17"/>
          <w:szCs w:val="17"/>
        </w:rPr>
        <w:t xml:space="preserve"> </w:t>
      </w:r>
      <w:r>
        <w:rPr>
          <w:sz w:val="17"/>
          <w:szCs w:val="17"/>
        </w:rPr>
        <w:t>distal</w:t>
      </w:r>
      <w:r>
        <w:rPr>
          <w:spacing w:val="7"/>
          <w:sz w:val="17"/>
          <w:szCs w:val="17"/>
        </w:rPr>
        <w:t xml:space="preserve"> </w:t>
      </w:r>
      <w:r>
        <w:rPr>
          <w:sz w:val="17"/>
          <w:szCs w:val="17"/>
        </w:rPr>
        <w:t>colon</w:t>
      </w:r>
      <w:r>
        <w:rPr>
          <w:spacing w:val="10"/>
          <w:sz w:val="17"/>
          <w:szCs w:val="17"/>
        </w:rPr>
        <w:t xml:space="preserve"> </w:t>
      </w:r>
      <w:r>
        <w:rPr>
          <w:sz w:val="17"/>
          <w:szCs w:val="17"/>
        </w:rPr>
        <w:t>and</w:t>
      </w:r>
      <w:r>
        <w:rPr>
          <w:spacing w:val="11"/>
          <w:sz w:val="17"/>
          <w:szCs w:val="17"/>
        </w:rPr>
        <w:t xml:space="preserve"> </w:t>
      </w:r>
      <w:r>
        <w:rPr>
          <w:sz w:val="17"/>
          <w:szCs w:val="17"/>
        </w:rPr>
        <w:t>rectum</w:t>
      </w:r>
      <w:r>
        <w:rPr>
          <w:spacing w:val="5"/>
          <w:sz w:val="17"/>
          <w:szCs w:val="17"/>
        </w:rPr>
        <w:t xml:space="preserve"> </w:t>
      </w:r>
      <w:r>
        <w:rPr>
          <w:sz w:val="17"/>
          <w:szCs w:val="17"/>
        </w:rPr>
        <w:t>are</w:t>
      </w:r>
      <w:r>
        <w:rPr>
          <w:spacing w:val="7"/>
          <w:sz w:val="17"/>
          <w:szCs w:val="17"/>
        </w:rPr>
        <w:t xml:space="preserve"> </w:t>
      </w:r>
      <w:r>
        <w:rPr>
          <w:sz w:val="17"/>
          <w:szCs w:val="17"/>
        </w:rPr>
        <w:t>acti- vated,</w:t>
      </w:r>
      <w:r>
        <w:rPr>
          <w:spacing w:val="3"/>
          <w:sz w:val="17"/>
          <w:szCs w:val="17"/>
        </w:rPr>
        <w:t xml:space="preserve"> </w:t>
      </w:r>
      <w:r>
        <w:rPr>
          <w:sz w:val="17"/>
          <w:szCs w:val="17"/>
        </w:rPr>
        <w:t>and</w:t>
      </w:r>
      <w:r>
        <w:rPr>
          <w:spacing w:val="8"/>
          <w:sz w:val="17"/>
          <w:szCs w:val="17"/>
        </w:rPr>
        <w:t xml:space="preserve"> </w:t>
      </w:r>
      <w:r>
        <w:rPr>
          <w:sz w:val="17"/>
          <w:szCs w:val="17"/>
        </w:rPr>
        <w:t>a</w:t>
      </w:r>
      <w:r>
        <w:rPr>
          <w:spacing w:val="10"/>
          <w:sz w:val="17"/>
          <w:szCs w:val="17"/>
        </w:rPr>
        <w:t xml:space="preserve"> </w:t>
      </w:r>
      <w:r>
        <w:rPr>
          <w:sz w:val="17"/>
          <w:szCs w:val="17"/>
        </w:rPr>
        <w:t>lateral cell</w:t>
      </w:r>
      <w:r>
        <w:rPr>
          <w:spacing w:val="4"/>
          <w:sz w:val="17"/>
          <w:szCs w:val="17"/>
        </w:rPr>
        <w:t xml:space="preserve"> </w:t>
      </w:r>
      <w:r>
        <w:rPr>
          <w:sz w:val="17"/>
          <w:szCs w:val="17"/>
        </w:rPr>
        <w:t>group</w:t>
      </w:r>
      <w:r>
        <w:rPr>
          <w:spacing w:val="8"/>
          <w:sz w:val="17"/>
          <w:szCs w:val="17"/>
        </w:rPr>
        <w:t xml:space="preserve"> </w:t>
      </w:r>
      <w:r>
        <w:rPr>
          <w:sz w:val="17"/>
          <w:szCs w:val="17"/>
        </w:rPr>
        <w:t>(LCG)</w:t>
      </w:r>
      <w:r>
        <w:rPr>
          <w:spacing w:val="3"/>
          <w:sz w:val="17"/>
          <w:szCs w:val="17"/>
        </w:rPr>
        <w:t xml:space="preserve"> </w:t>
      </w:r>
      <w:r>
        <w:rPr>
          <w:sz w:val="17"/>
          <w:szCs w:val="17"/>
        </w:rPr>
        <w:t>that</w:t>
      </w:r>
      <w:r>
        <w:rPr>
          <w:spacing w:val="7"/>
          <w:sz w:val="17"/>
          <w:szCs w:val="17"/>
        </w:rPr>
        <w:t xml:space="preserve"> </w:t>
      </w:r>
      <w:r>
        <w:rPr>
          <w:sz w:val="17"/>
          <w:szCs w:val="17"/>
        </w:rPr>
        <w:t>controls</w:t>
      </w:r>
      <w:r>
        <w:rPr>
          <w:spacing w:val="1"/>
          <w:sz w:val="17"/>
          <w:szCs w:val="17"/>
        </w:rPr>
        <w:t xml:space="preserve"> </w:t>
      </w:r>
      <w:r>
        <w:rPr>
          <w:sz w:val="17"/>
          <w:szCs w:val="17"/>
        </w:rPr>
        <w:t>the</w:t>
      </w:r>
      <w:r>
        <w:rPr>
          <w:spacing w:val="8"/>
          <w:sz w:val="17"/>
          <w:szCs w:val="17"/>
        </w:rPr>
        <w:t xml:space="preserve"> </w:t>
      </w:r>
      <w:r>
        <w:rPr>
          <w:sz w:val="17"/>
          <w:szCs w:val="17"/>
        </w:rPr>
        <w:t>external</w:t>
      </w:r>
      <w:r>
        <w:rPr>
          <w:spacing w:val="1"/>
          <w:sz w:val="17"/>
          <w:szCs w:val="17"/>
        </w:rPr>
        <w:t xml:space="preserve"> </w:t>
      </w:r>
      <w:r>
        <w:rPr>
          <w:sz w:val="17"/>
          <w:szCs w:val="17"/>
        </w:rPr>
        <w:t>anal sphincter. The</w:t>
      </w:r>
      <w:r>
        <w:rPr>
          <w:spacing w:val="7"/>
          <w:sz w:val="17"/>
          <w:szCs w:val="17"/>
        </w:rPr>
        <w:t xml:space="preserve"> </w:t>
      </w:r>
      <w:r>
        <w:rPr>
          <w:sz w:val="17"/>
          <w:szCs w:val="17"/>
        </w:rPr>
        <w:t>medial</w:t>
      </w:r>
      <w:r>
        <w:rPr>
          <w:spacing w:val="4"/>
          <w:sz w:val="17"/>
          <w:szCs w:val="17"/>
        </w:rPr>
        <w:t xml:space="preserve"> </w:t>
      </w:r>
      <w:r>
        <w:rPr>
          <w:sz w:val="17"/>
          <w:szCs w:val="17"/>
        </w:rPr>
        <w:t>group</w:t>
      </w:r>
      <w:r>
        <w:rPr>
          <w:spacing w:val="8"/>
          <w:sz w:val="17"/>
          <w:szCs w:val="17"/>
        </w:rPr>
        <w:t xml:space="preserve"> </w:t>
      </w:r>
      <w:r>
        <w:rPr>
          <w:sz w:val="17"/>
          <w:szCs w:val="17"/>
        </w:rPr>
        <w:t>of</w:t>
      </w:r>
      <w:r>
        <w:rPr>
          <w:spacing w:val="9"/>
          <w:sz w:val="17"/>
          <w:szCs w:val="17"/>
        </w:rPr>
        <w:t xml:space="preserve"> </w:t>
      </w:r>
      <w:r>
        <w:rPr>
          <w:sz w:val="17"/>
          <w:szCs w:val="17"/>
        </w:rPr>
        <w:t>neurons</w:t>
      </w:r>
      <w:r>
        <w:rPr>
          <w:spacing w:val="3"/>
          <w:sz w:val="17"/>
          <w:szCs w:val="17"/>
        </w:rPr>
        <w:t xml:space="preserve"> </w:t>
      </w:r>
      <w:r>
        <w:rPr>
          <w:sz w:val="17"/>
          <w:szCs w:val="17"/>
        </w:rPr>
        <w:t>projects</w:t>
      </w:r>
      <w:r>
        <w:rPr>
          <w:spacing w:val="3"/>
          <w:sz w:val="17"/>
          <w:szCs w:val="17"/>
        </w:rPr>
        <w:t xml:space="preserve"> </w:t>
      </w:r>
      <w:r>
        <w:rPr>
          <w:sz w:val="17"/>
          <w:szCs w:val="17"/>
        </w:rPr>
        <w:t>to</w:t>
      </w:r>
      <w:r>
        <w:rPr>
          <w:spacing w:val="10"/>
          <w:sz w:val="17"/>
          <w:szCs w:val="17"/>
        </w:rPr>
        <w:t xml:space="preserve"> </w:t>
      </w:r>
      <w:r>
        <w:rPr>
          <w:sz w:val="17"/>
          <w:szCs w:val="17"/>
        </w:rPr>
        <w:t>the</w:t>
      </w:r>
      <w:r>
        <w:rPr>
          <w:spacing w:val="9"/>
          <w:sz w:val="17"/>
          <w:szCs w:val="17"/>
        </w:rPr>
        <w:t xml:space="preserve"> </w:t>
      </w:r>
      <w:r>
        <w:rPr>
          <w:sz w:val="17"/>
          <w:szCs w:val="17"/>
        </w:rPr>
        <w:t>spinal</w:t>
      </w:r>
      <w:r>
        <w:rPr>
          <w:spacing w:val="4"/>
          <w:sz w:val="17"/>
          <w:szCs w:val="17"/>
        </w:rPr>
        <w:t xml:space="preserve"> </w:t>
      </w:r>
      <w:r>
        <w:rPr>
          <w:sz w:val="17"/>
          <w:szCs w:val="17"/>
        </w:rPr>
        <w:t>defeca- tion</w:t>
      </w:r>
      <w:r>
        <w:rPr>
          <w:spacing w:val="8"/>
          <w:sz w:val="17"/>
          <w:szCs w:val="17"/>
        </w:rPr>
        <w:t xml:space="preserve"> </w:t>
      </w:r>
      <w:r>
        <w:rPr>
          <w:sz w:val="17"/>
          <w:szCs w:val="17"/>
        </w:rPr>
        <w:t>centre</w:t>
      </w:r>
      <w:r>
        <w:rPr>
          <w:spacing w:val="5"/>
          <w:sz w:val="17"/>
          <w:szCs w:val="17"/>
        </w:rPr>
        <w:t xml:space="preserve"> </w:t>
      </w:r>
      <w:r>
        <w:rPr>
          <w:sz w:val="17"/>
          <w:szCs w:val="17"/>
        </w:rPr>
        <w:t>in</w:t>
      </w:r>
      <w:r>
        <w:rPr>
          <w:spacing w:val="9"/>
          <w:sz w:val="17"/>
          <w:szCs w:val="17"/>
        </w:rPr>
        <w:t xml:space="preserve"> </w:t>
      </w:r>
      <w:r>
        <w:rPr>
          <w:sz w:val="17"/>
          <w:szCs w:val="17"/>
        </w:rPr>
        <w:t>the</w:t>
      </w:r>
      <w:r>
        <w:rPr>
          <w:spacing w:val="9"/>
          <w:sz w:val="17"/>
          <w:szCs w:val="17"/>
        </w:rPr>
        <w:t xml:space="preserve"> </w:t>
      </w:r>
      <w:r>
        <w:rPr>
          <w:sz w:val="17"/>
          <w:szCs w:val="17"/>
        </w:rPr>
        <w:t>intermediolateral</w:t>
      </w:r>
      <w:r>
        <w:rPr>
          <w:spacing w:val="-8"/>
          <w:sz w:val="17"/>
          <w:szCs w:val="17"/>
        </w:rPr>
        <w:t xml:space="preserve"> </w:t>
      </w:r>
      <w:r>
        <w:rPr>
          <w:sz w:val="17"/>
          <w:szCs w:val="17"/>
        </w:rPr>
        <w:t>column</w:t>
      </w:r>
      <w:r>
        <w:rPr>
          <w:spacing w:val="2"/>
          <w:sz w:val="17"/>
          <w:szCs w:val="17"/>
        </w:rPr>
        <w:t xml:space="preserve"> </w:t>
      </w:r>
      <w:r>
        <w:rPr>
          <w:sz w:val="17"/>
          <w:szCs w:val="17"/>
        </w:rPr>
        <w:t>(IML) at</w:t>
      </w:r>
      <w:r>
        <w:rPr>
          <w:spacing w:val="8"/>
          <w:sz w:val="17"/>
          <w:szCs w:val="17"/>
        </w:rPr>
        <w:t xml:space="preserve"> </w:t>
      </w:r>
      <w:r>
        <w:rPr>
          <w:sz w:val="17"/>
          <w:szCs w:val="17"/>
        </w:rPr>
        <w:t>S1</w:t>
      </w:r>
      <w:r>
        <w:rPr>
          <w:spacing w:val="10"/>
          <w:sz w:val="17"/>
          <w:szCs w:val="17"/>
        </w:rPr>
        <w:t xml:space="preserve"> </w:t>
      </w:r>
      <w:r>
        <w:rPr>
          <w:sz w:val="17"/>
          <w:szCs w:val="17"/>
        </w:rPr>
        <w:t>level.</w:t>
      </w:r>
      <w:r>
        <w:rPr>
          <w:spacing w:val="7"/>
          <w:sz w:val="17"/>
          <w:szCs w:val="17"/>
        </w:rPr>
        <w:t xml:space="preserve"> </w:t>
      </w:r>
      <w:r>
        <w:rPr>
          <w:sz w:val="17"/>
          <w:szCs w:val="17"/>
        </w:rPr>
        <w:t>This</w:t>
      </w:r>
      <w:r>
        <w:rPr>
          <w:spacing w:val="6"/>
          <w:sz w:val="17"/>
          <w:szCs w:val="17"/>
        </w:rPr>
        <w:t xml:space="preserve"> </w:t>
      </w:r>
      <w:r>
        <w:rPr>
          <w:sz w:val="17"/>
          <w:szCs w:val="17"/>
        </w:rPr>
        <w:t>in turn</w:t>
      </w:r>
      <w:r>
        <w:rPr>
          <w:spacing w:val="32"/>
          <w:sz w:val="17"/>
          <w:szCs w:val="17"/>
        </w:rPr>
        <w:t xml:space="preserve"> </w:t>
      </w:r>
      <w:r>
        <w:rPr>
          <w:sz w:val="17"/>
          <w:szCs w:val="17"/>
        </w:rPr>
        <w:t>connects</w:t>
      </w:r>
      <w:r>
        <w:rPr>
          <w:spacing w:val="26"/>
          <w:sz w:val="17"/>
          <w:szCs w:val="17"/>
        </w:rPr>
        <w:t xml:space="preserve"> </w:t>
      </w:r>
      <w:r>
        <w:rPr>
          <w:sz w:val="17"/>
          <w:szCs w:val="17"/>
        </w:rPr>
        <w:t>with</w:t>
      </w:r>
      <w:r>
        <w:rPr>
          <w:spacing w:val="31"/>
          <w:sz w:val="17"/>
          <w:szCs w:val="17"/>
        </w:rPr>
        <w:t xml:space="preserve"> </w:t>
      </w:r>
      <w:r>
        <w:rPr>
          <w:sz w:val="17"/>
          <w:szCs w:val="17"/>
        </w:rPr>
        <w:t>intrinsic</w:t>
      </w:r>
      <w:r>
        <w:rPr>
          <w:spacing w:val="26"/>
          <w:sz w:val="17"/>
          <w:szCs w:val="17"/>
        </w:rPr>
        <w:t xml:space="preserve"> </w:t>
      </w:r>
      <w:r>
        <w:rPr>
          <w:sz w:val="17"/>
          <w:szCs w:val="17"/>
        </w:rPr>
        <w:t>r</w:t>
      </w:r>
      <w:r>
        <w:rPr>
          <w:spacing w:val="1"/>
          <w:sz w:val="17"/>
          <w:szCs w:val="17"/>
        </w:rPr>
        <w:t>e</w:t>
      </w:r>
      <w:r>
        <w:rPr>
          <w:spacing w:val="-1"/>
          <w:sz w:val="17"/>
          <w:szCs w:val="17"/>
        </w:rPr>
        <w:t>ﬂ</w:t>
      </w:r>
      <w:r>
        <w:rPr>
          <w:sz w:val="17"/>
          <w:szCs w:val="17"/>
        </w:rPr>
        <w:t>ex</w:t>
      </w:r>
      <w:r>
        <w:rPr>
          <w:spacing w:val="27"/>
          <w:sz w:val="17"/>
          <w:szCs w:val="17"/>
        </w:rPr>
        <w:t xml:space="preserve"> </w:t>
      </w:r>
      <w:r>
        <w:rPr>
          <w:sz w:val="17"/>
          <w:szCs w:val="17"/>
        </w:rPr>
        <w:t>pathways</w:t>
      </w:r>
      <w:r>
        <w:rPr>
          <w:spacing w:val="25"/>
          <w:sz w:val="17"/>
          <w:szCs w:val="17"/>
        </w:rPr>
        <w:t xml:space="preserve"> </w:t>
      </w:r>
      <w:r>
        <w:rPr>
          <w:sz w:val="17"/>
          <w:szCs w:val="17"/>
        </w:rPr>
        <w:t>of</w:t>
      </w:r>
      <w:r>
        <w:rPr>
          <w:spacing w:val="35"/>
          <w:sz w:val="17"/>
          <w:szCs w:val="17"/>
        </w:rPr>
        <w:t xml:space="preserve"> </w:t>
      </w:r>
      <w:r>
        <w:rPr>
          <w:sz w:val="17"/>
          <w:szCs w:val="17"/>
        </w:rPr>
        <w:t>the</w:t>
      </w:r>
      <w:r>
        <w:rPr>
          <w:spacing w:val="32"/>
          <w:sz w:val="17"/>
          <w:szCs w:val="17"/>
        </w:rPr>
        <w:t xml:space="preserve"> </w:t>
      </w:r>
      <w:r>
        <w:rPr>
          <w:sz w:val="17"/>
          <w:szCs w:val="17"/>
        </w:rPr>
        <w:t>enteric</w:t>
      </w:r>
      <w:r>
        <w:rPr>
          <w:spacing w:val="28"/>
          <w:sz w:val="17"/>
          <w:szCs w:val="17"/>
        </w:rPr>
        <w:t xml:space="preserve"> </w:t>
      </w:r>
      <w:r>
        <w:rPr>
          <w:sz w:val="17"/>
          <w:szCs w:val="17"/>
        </w:rPr>
        <w:t>nervous</w:t>
      </w:r>
    </w:p>
    <w:p w14:paraId="5D8676BB" w14:textId="77777777" w:rsidR="00395D9E" w:rsidRDefault="00000000">
      <w:pPr>
        <w:spacing w:before="38" w:line="244" w:lineRule="auto"/>
        <w:ind w:right="71"/>
        <w:jc w:val="both"/>
        <w:rPr>
          <w:sz w:val="17"/>
          <w:szCs w:val="17"/>
        </w:rPr>
        <w:sectPr w:rsidR="00395D9E">
          <w:type w:val="continuous"/>
          <w:pgSz w:w="11920" w:h="15820"/>
          <w:pgMar w:top="400" w:right="920" w:bottom="280" w:left="920" w:header="720" w:footer="720" w:gutter="0"/>
          <w:cols w:num="2" w:space="720" w:equalWidth="0">
            <w:col w:w="4863" w:space="339"/>
            <w:col w:w="4878"/>
          </w:cols>
        </w:sectPr>
      </w:pPr>
      <w:r>
        <w:br w:type="column"/>
      </w:r>
      <w:r>
        <w:rPr>
          <w:sz w:val="17"/>
          <w:szCs w:val="17"/>
        </w:rPr>
        <w:t>system</w:t>
      </w:r>
      <w:r>
        <w:rPr>
          <w:spacing w:val="5"/>
          <w:sz w:val="17"/>
          <w:szCs w:val="17"/>
        </w:rPr>
        <w:t xml:space="preserve"> </w:t>
      </w:r>
      <w:r>
        <w:rPr>
          <w:sz w:val="17"/>
          <w:szCs w:val="17"/>
        </w:rPr>
        <w:t>(ENS),</w:t>
      </w:r>
      <w:r>
        <w:rPr>
          <w:spacing w:val="4"/>
          <w:sz w:val="17"/>
          <w:szCs w:val="17"/>
        </w:rPr>
        <w:t xml:space="preserve"> </w:t>
      </w:r>
      <w:r>
        <w:rPr>
          <w:sz w:val="17"/>
          <w:szCs w:val="17"/>
        </w:rPr>
        <w:t>via</w:t>
      </w:r>
      <w:r>
        <w:rPr>
          <w:spacing w:val="10"/>
          <w:sz w:val="17"/>
          <w:szCs w:val="17"/>
        </w:rPr>
        <w:t xml:space="preserve"> </w:t>
      </w:r>
      <w:r>
        <w:rPr>
          <w:sz w:val="17"/>
          <w:szCs w:val="17"/>
        </w:rPr>
        <w:t>the</w:t>
      </w:r>
      <w:r>
        <w:rPr>
          <w:spacing w:val="9"/>
          <w:sz w:val="17"/>
          <w:szCs w:val="17"/>
        </w:rPr>
        <w:t xml:space="preserve"> </w:t>
      </w:r>
      <w:r>
        <w:rPr>
          <w:sz w:val="17"/>
          <w:szCs w:val="17"/>
        </w:rPr>
        <w:t>pelvic</w:t>
      </w:r>
      <w:r>
        <w:rPr>
          <w:spacing w:val="6"/>
          <w:sz w:val="17"/>
          <w:szCs w:val="17"/>
        </w:rPr>
        <w:t xml:space="preserve"> </w:t>
      </w:r>
      <w:r>
        <w:rPr>
          <w:sz w:val="17"/>
          <w:szCs w:val="17"/>
        </w:rPr>
        <w:t>ganglia.</w:t>
      </w:r>
      <w:r>
        <w:rPr>
          <w:spacing w:val="3"/>
          <w:sz w:val="17"/>
          <w:szCs w:val="17"/>
        </w:rPr>
        <w:t xml:space="preserve"> </w:t>
      </w:r>
      <w:r>
        <w:rPr>
          <w:sz w:val="17"/>
          <w:szCs w:val="17"/>
        </w:rPr>
        <w:t>Afferent</w:t>
      </w:r>
      <w:r>
        <w:rPr>
          <w:spacing w:val="-2"/>
          <w:sz w:val="17"/>
          <w:szCs w:val="17"/>
        </w:rPr>
        <w:t xml:space="preserve"> </w:t>
      </w:r>
      <w:r>
        <w:rPr>
          <w:sz w:val="17"/>
          <w:szCs w:val="17"/>
        </w:rPr>
        <w:t>(sensory) neurons</w:t>
      </w:r>
      <w:r>
        <w:rPr>
          <w:spacing w:val="2"/>
          <w:sz w:val="17"/>
          <w:szCs w:val="17"/>
        </w:rPr>
        <w:t xml:space="preserve"> </w:t>
      </w:r>
      <w:r>
        <w:rPr>
          <w:sz w:val="17"/>
          <w:szCs w:val="17"/>
        </w:rPr>
        <w:t>that detect</w:t>
      </w:r>
      <w:r>
        <w:rPr>
          <w:spacing w:val="10"/>
          <w:sz w:val="17"/>
          <w:szCs w:val="17"/>
        </w:rPr>
        <w:t xml:space="preserve"> </w:t>
      </w:r>
      <w:r>
        <w:rPr>
          <w:sz w:val="17"/>
          <w:szCs w:val="17"/>
        </w:rPr>
        <w:t>pressure</w:t>
      </w:r>
      <w:r>
        <w:rPr>
          <w:spacing w:val="6"/>
          <w:sz w:val="17"/>
          <w:szCs w:val="17"/>
        </w:rPr>
        <w:t xml:space="preserve"> </w:t>
      </w:r>
      <w:r>
        <w:rPr>
          <w:sz w:val="17"/>
          <w:szCs w:val="17"/>
        </w:rPr>
        <w:t>and</w:t>
      </w:r>
      <w:r>
        <w:rPr>
          <w:spacing w:val="14"/>
          <w:sz w:val="17"/>
          <w:szCs w:val="17"/>
        </w:rPr>
        <w:t xml:space="preserve"> </w:t>
      </w:r>
      <w:r>
        <w:rPr>
          <w:sz w:val="17"/>
          <w:szCs w:val="17"/>
        </w:rPr>
        <w:t>mucosal</w:t>
      </w:r>
      <w:r>
        <w:rPr>
          <w:spacing w:val="5"/>
          <w:sz w:val="17"/>
          <w:szCs w:val="17"/>
        </w:rPr>
        <w:t xml:space="preserve"> </w:t>
      </w:r>
      <w:r>
        <w:rPr>
          <w:sz w:val="17"/>
          <w:szCs w:val="17"/>
        </w:rPr>
        <w:t>irritation in</w:t>
      </w:r>
      <w:r>
        <w:rPr>
          <w:spacing w:val="14"/>
          <w:sz w:val="17"/>
          <w:szCs w:val="17"/>
        </w:rPr>
        <w:t xml:space="preserve"> </w:t>
      </w:r>
      <w:r>
        <w:rPr>
          <w:sz w:val="17"/>
          <w:szCs w:val="17"/>
        </w:rPr>
        <w:t>the</w:t>
      </w:r>
      <w:r>
        <w:rPr>
          <w:spacing w:val="13"/>
          <w:sz w:val="17"/>
          <w:szCs w:val="17"/>
        </w:rPr>
        <w:t xml:space="preserve"> </w:t>
      </w:r>
      <w:r>
        <w:rPr>
          <w:sz w:val="17"/>
          <w:szCs w:val="17"/>
        </w:rPr>
        <w:t>colon</w:t>
      </w:r>
      <w:r>
        <w:rPr>
          <w:spacing w:val="13"/>
          <w:sz w:val="17"/>
          <w:szCs w:val="17"/>
        </w:rPr>
        <w:t xml:space="preserve"> </w:t>
      </w:r>
      <w:r>
        <w:rPr>
          <w:sz w:val="17"/>
          <w:szCs w:val="17"/>
        </w:rPr>
        <w:t>contribute</w:t>
      </w:r>
      <w:r>
        <w:rPr>
          <w:spacing w:val="4"/>
          <w:sz w:val="17"/>
          <w:szCs w:val="17"/>
        </w:rPr>
        <w:t xml:space="preserve"> </w:t>
      </w:r>
      <w:r>
        <w:rPr>
          <w:sz w:val="17"/>
          <w:szCs w:val="17"/>
        </w:rPr>
        <w:t>to</w:t>
      </w:r>
      <w:r>
        <w:rPr>
          <w:spacing w:val="14"/>
          <w:sz w:val="17"/>
          <w:szCs w:val="17"/>
        </w:rPr>
        <w:t xml:space="preserve"> </w:t>
      </w:r>
      <w:r>
        <w:rPr>
          <w:sz w:val="17"/>
          <w:szCs w:val="17"/>
        </w:rPr>
        <w:t xml:space="preserve">urge and </w:t>
      </w:r>
      <w:r>
        <w:rPr>
          <w:spacing w:val="2"/>
          <w:sz w:val="17"/>
          <w:szCs w:val="17"/>
        </w:rPr>
        <w:t xml:space="preserve"> </w:t>
      </w:r>
      <w:r>
        <w:rPr>
          <w:sz w:val="17"/>
          <w:szCs w:val="17"/>
        </w:rPr>
        <w:t>neurons</w:t>
      </w:r>
      <w:r>
        <w:rPr>
          <w:spacing w:val="36"/>
          <w:sz w:val="17"/>
          <w:szCs w:val="17"/>
        </w:rPr>
        <w:t xml:space="preserve"> </w:t>
      </w:r>
      <w:r>
        <w:rPr>
          <w:sz w:val="17"/>
          <w:szCs w:val="17"/>
        </w:rPr>
        <w:t>that  sense</w:t>
      </w:r>
      <w:r>
        <w:rPr>
          <w:spacing w:val="39"/>
          <w:sz w:val="17"/>
          <w:szCs w:val="17"/>
        </w:rPr>
        <w:t xml:space="preserve"> </w:t>
      </w:r>
      <w:r>
        <w:rPr>
          <w:sz w:val="17"/>
          <w:szCs w:val="17"/>
        </w:rPr>
        <w:t>pressure</w:t>
      </w:r>
      <w:r>
        <w:rPr>
          <w:spacing w:val="36"/>
          <w:sz w:val="17"/>
          <w:szCs w:val="17"/>
        </w:rPr>
        <w:t xml:space="preserve"> </w:t>
      </w:r>
      <w:r>
        <w:rPr>
          <w:sz w:val="17"/>
          <w:szCs w:val="17"/>
        </w:rPr>
        <w:t xml:space="preserve">in </w:t>
      </w:r>
      <w:r>
        <w:rPr>
          <w:spacing w:val="2"/>
          <w:sz w:val="17"/>
          <w:szCs w:val="17"/>
        </w:rPr>
        <w:t xml:space="preserve"> </w:t>
      </w:r>
      <w:r>
        <w:rPr>
          <w:sz w:val="17"/>
          <w:szCs w:val="17"/>
        </w:rPr>
        <w:t>the  abdominal</w:t>
      </w:r>
      <w:r>
        <w:rPr>
          <w:spacing w:val="33"/>
          <w:sz w:val="17"/>
          <w:szCs w:val="17"/>
        </w:rPr>
        <w:t xml:space="preserve"> </w:t>
      </w:r>
      <w:r>
        <w:rPr>
          <w:sz w:val="17"/>
          <w:szCs w:val="17"/>
        </w:rPr>
        <w:t>cavity</w:t>
      </w:r>
      <w:r>
        <w:rPr>
          <w:spacing w:val="38"/>
          <w:sz w:val="17"/>
          <w:szCs w:val="17"/>
        </w:rPr>
        <w:t xml:space="preserve"> </w:t>
      </w:r>
      <w:r>
        <w:rPr>
          <w:sz w:val="17"/>
          <w:szCs w:val="17"/>
        </w:rPr>
        <w:t>enhance defecation. These</w:t>
      </w:r>
      <w:r>
        <w:rPr>
          <w:spacing w:val="5"/>
          <w:sz w:val="17"/>
          <w:szCs w:val="17"/>
        </w:rPr>
        <w:t xml:space="preserve"> </w:t>
      </w:r>
      <w:r>
        <w:rPr>
          <w:sz w:val="17"/>
          <w:szCs w:val="17"/>
        </w:rPr>
        <w:t>connect</w:t>
      </w:r>
      <w:r>
        <w:rPr>
          <w:spacing w:val="3"/>
          <w:sz w:val="17"/>
          <w:szCs w:val="17"/>
        </w:rPr>
        <w:t xml:space="preserve"> </w:t>
      </w:r>
      <w:r>
        <w:rPr>
          <w:sz w:val="17"/>
          <w:szCs w:val="17"/>
        </w:rPr>
        <w:t>to</w:t>
      </w:r>
      <w:r>
        <w:rPr>
          <w:spacing w:val="11"/>
          <w:sz w:val="17"/>
          <w:szCs w:val="17"/>
        </w:rPr>
        <w:t xml:space="preserve"> </w:t>
      </w:r>
      <w:r>
        <w:rPr>
          <w:sz w:val="17"/>
          <w:szCs w:val="17"/>
        </w:rPr>
        <w:t>second</w:t>
      </w:r>
      <w:r>
        <w:rPr>
          <w:spacing w:val="9"/>
          <w:sz w:val="17"/>
          <w:szCs w:val="17"/>
        </w:rPr>
        <w:t xml:space="preserve"> </w:t>
      </w:r>
      <w:r>
        <w:rPr>
          <w:sz w:val="17"/>
          <w:szCs w:val="17"/>
        </w:rPr>
        <w:t>order</w:t>
      </w:r>
      <w:r>
        <w:rPr>
          <w:spacing w:val="8"/>
          <w:sz w:val="17"/>
          <w:szCs w:val="17"/>
        </w:rPr>
        <w:t xml:space="preserve"> </w:t>
      </w:r>
      <w:r>
        <w:rPr>
          <w:sz w:val="17"/>
          <w:szCs w:val="17"/>
        </w:rPr>
        <w:t>(2</w:t>
      </w:r>
      <w:r>
        <w:rPr>
          <w:spacing w:val="11"/>
          <w:sz w:val="17"/>
          <w:szCs w:val="17"/>
        </w:rPr>
        <w:t xml:space="preserve"> </w:t>
      </w:r>
      <w:r>
        <w:rPr>
          <w:sz w:val="17"/>
          <w:szCs w:val="17"/>
        </w:rPr>
        <w:t>ord)</w:t>
      </w:r>
      <w:r>
        <w:rPr>
          <w:spacing w:val="8"/>
          <w:sz w:val="17"/>
          <w:szCs w:val="17"/>
        </w:rPr>
        <w:t xml:space="preserve"> </w:t>
      </w:r>
      <w:r>
        <w:rPr>
          <w:sz w:val="17"/>
          <w:szCs w:val="17"/>
        </w:rPr>
        <w:t>neurons</w:t>
      </w:r>
      <w:r>
        <w:rPr>
          <w:spacing w:val="4"/>
          <w:sz w:val="17"/>
          <w:szCs w:val="17"/>
        </w:rPr>
        <w:t xml:space="preserve"> </w:t>
      </w:r>
      <w:r>
        <w:rPr>
          <w:sz w:val="17"/>
          <w:szCs w:val="17"/>
        </w:rPr>
        <w:t>that</w:t>
      </w:r>
      <w:r>
        <w:rPr>
          <w:spacing w:val="9"/>
          <w:sz w:val="17"/>
          <w:szCs w:val="17"/>
        </w:rPr>
        <w:t xml:space="preserve"> </w:t>
      </w:r>
      <w:r>
        <w:rPr>
          <w:sz w:val="17"/>
          <w:szCs w:val="17"/>
        </w:rPr>
        <w:t>make local</w:t>
      </w:r>
      <w:r>
        <w:rPr>
          <w:spacing w:val="-9"/>
          <w:sz w:val="17"/>
          <w:szCs w:val="17"/>
        </w:rPr>
        <w:t xml:space="preserve"> </w:t>
      </w:r>
      <w:r>
        <w:rPr>
          <w:sz w:val="17"/>
          <w:szCs w:val="17"/>
        </w:rPr>
        <w:t>connections</w:t>
      </w:r>
      <w:r>
        <w:rPr>
          <w:spacing w:val="-16"/>
          <w:sz w:val="17"/>
          <w:szCs w:val="17"/>
        </w:rPr>
        <w:t xml:space="preserve"> </w:t>
      </w:r>
      <w:r>
        <w:rPr>
          <w:sz w:val="17"/>
          <w:szCs w:val="17"/>
        </w:rPr>
        <w:t>in</w:t>
      </w:r>
      <w:r>
        <w:rPr>
          <w:spacing w:val="-5"/>
          <w:sz w:val="17"/>
          <w:szCs w:val="17"/>
        </w:rPr>
        <w:t xml:space="preserve"> </w:t>
      </w:r>
      <w:r>
        <w:rPr>
          <w:sz w:val="17"/>
          <w:szCs w:val="17"/>
        </w:rPr>
        <w:t>the</w:t>
      </w:r>
      <w:r>
        <w:rPr>
          <w:spacing w:val="-6"/>
          <w:sz w:val="17"/>
          <w:szCs w:val="17"/>
        </w:rPr>
        <w:t xml:space="preserve"> </w:t>
      </w:r>
      <w:r>
        <w:rPr>
          <w:sz w:val="17"/>
          <w:szCs w:val="17"/>
        </w:rPr>
        <w:t>spinal</w:t>
      </w:r>
      <w:r>
        <w:rPr>
          <w:spacing w:val="-8"/>
          <w:sz w:val="17"/>
          <w:szCs w:val="17"/>
        </w:rPr>
        <w:t xml:space="preserve"> </w:t>
      </w:r>
      <w:r>
        <w:rPr>
          <w:sz w:val="17"/>
          <w:szCs w:val="17"/>
        </w:rPr>
        <w:t>cord</w:t>
      </w:r>
      <w:r>
        <w:rPr>
          <w:spacing w:val="-7"/>
          <w:sz w:val="17"/>
          <w:szCs w:val="17"/>
        </w:rPr>
        <w:t xml:space="preserve"> </w:t>
      </w:r>
      <w:r>
        <w:rPr>
          <w:sz w:val="17"/>
          <w:szCs w:val="17"/>
        </w:rPr>
        <w:t>and</w:t>
      </w:r>
      <w:r>
        <w:rPr>
          <w:spacing w:val="-3"/>
          <w:sz w:val="17"/>
          <w:szCs w:val="17"/>
        </w:rPr>
        <w:t xml:space="preserve"> </w:t>
      </w:r>
      <w:r>
        <w:rPr>
          <w:sz w:val="17"/>
          <w:szCs w:val="17"/>
        </w:rPr>
        <w:t>provide</w:t>
      </w:r>
      <w:r>
        <w:rPr>
          <w:spacing w:val="-11"/>
          <w:sz w:val="17"/>
          <w:szCs w:val="17"/>
        </w:rPr>
        <w:t xml:space="preserve"> </w:t>
      </w:r>
      <w:r>
        <w:rPr>
          <w:sz w:val="17"/>
          <w:szCs w:val="17"/>
        </w:rPr>
        <w:t>sensory</w:t>
      </w:r>
      <w:r>
        <w:rPr>
          <w:spacing w:val="-11"/>
          <w:sz w:val="17"/>
          <w:szCs w:val="17"/>
        </w:rPr>
        <w:t xml:space="preserve"> </w:t>
      </w:r>
      <w:r>
        <w:rPr>
          <w:sz w:val="17"/>
          <w:szCs w:val="17"/>
        </w:rPr>
        <w:t>information</w:t>
      </w:r>
      <w:r>
        <w:rPr>
          <w:spacing w:val="-17"/>
          <w:sz w:val="17"/>
          <w:szCs w:val="17"/>
        </w:rPr>
        <w:t xml:space="preserve"> </w:t>
      </w:r>
      <w:r>
        <w:rPr>
          <w:sz w:val="17"/>
          <w:szCs w:val="17"/>
        </w:rPr>
        <w:t>to the</w:t>
      </w:r>
      <w:r>
        <w:rPr>
          <w:spacing w:val="12"/>
          <w:sz w:val="17"/>
          <w:szCs w:val="17"/>
        </w:rPr>
        <w:t xml:space="preserve"> </w:t>
      </w:r>
      <w:r>
        <w:rPr>
          <w:sz w:val="17"/>
          <w:szCs w:val="17"/>
        </w:rPr>
        <w:t>pons</w:t>
      </w:r>
      <w:r>
        <w:rPr>
          <w:spacing w:val="14"/>
          <w:sz w:val="17"/>
          <w:szCs w:val="17"/>
        </w:rPr>
        <w:t xml:space="preserve"> </w:t>
      </w:r>
      <w:r>
        <w:rPr>
          <w:sz w:val="17"/>
          <w:szCs w:val="17"/>
        </w:rPr>
        <w:t>and</w:t>
      </w:r>
      <w:r>
        <w:rPr>
          <w:spacing w:val="13"/>
          <w:sz w:val="17"/>
          <w:szCs w:val="17"/>
        </w:rPr>
        <w:t xml:space="preserve"> </w:t>
      </w:r>
      <w:r>
        <w:rPr>
          <w:sz w:val="17"/>
          <w:szCs w:val="17"/>
        </w:rPr>
        <w:t>cortex.</w:t>
      </w:r>
      <w:r>
        <w:rPr>
          <w:spacing w:val="7"/>
          <w:sz w:val="17"/>
          <w:szCs w:val="17"/>
        </w:rPr>
        <w:t xml:space="preserve"> </w:t>
      </w:r>
      <w:r>
        <w:rPr>
          <w:sz w:val="17"/>
          <w:szCs w:val="17"/>
        </w:rPr>
        <w:t>Descending neurons</w:t>
      </w:r>
      <w:r>
        <w:rPr>
          <w:spacing w:val="5"/>
          <w:sz w:val="17"/>
          <w:szCs w:val="17"/>
        </w:rPr>
        <w:t xml:space="preserve"> </w:t>
      </w:r>
      <w:r>
        <w:rPr>
          <w:sz w:val="17"/>
          <w:szCs w:val="17"/>
        </w:rPr>
        <w:t>from</w:t>
      </w:r>
      <w:r>
        <w:rPr>
          <w:spacing w:val="9"/>
          <w:sz w:val="17"/>
          <w:szCs w:val="17"/>
        </w:rPr>
        <w:t xml:space="preserve"> </w:t>
      </w:r>
      <w:r>
        <w:rPr>
          <w:sz w:val="17"/>
          <w:szCs w:val="17"/>
        </w:rPr>
        <w:t>the</w:t>
      </w:r>
      <w:r>
        <w:rPr>
          <w:spacing w:val="12"/>
          <w:sz w:val="17"/>
          <w:szCs w:val="17"/>
        </w:rPr>
        <w:t xml:space="preserve"> </w:t>
      </w:r>
      <w:r>
        <w:rPr>
          <w:sz w:val="17"/>
          <w:szCs w:val="17"/>
        </w:rPr>
        <w:t>LCG</w:t>
      </w:r>
      <w:r>
        <w:rPr>
          <w:spacing w:val="13"/>
          <w:sz w:val="17"/>
          <w:szCs w:val="17"/>
        </w:rPr>
        <w:t xml:space="preserve"> </w:t>
      </w:r>
      <w:r>
        <w:rPr>
          <w:sz w:val="17"/>
          <w:szCs w:val="17"/>
        </w:rPr>
        <w:t>synapse</w:t>
      </w:r>
      <w:r>
        <w:rPr>
          <w:spacing w:val="5"/>
          <w:sz w:val="17"/>
          <w:szCs w:val="17"/>
        </w:rPr>
        <w:t xml:space="preserve"> </w:t>
      </w:r>
      <w:r>
        <w:rPr>
          <w:sz w:val="17"/>
          <w:szCs w:val="17"/>
        </w:rPr>
        <w:t>in Onuf’s nucleus</w:t>
      </w:r>
      <w:r>
        <w:rPr>
          <w:spacing w:val="1"/>
          <w:sz w:val="17"/>
          <w:szCs w:val="17"/>
        </w:rPr>
        <w:t xml:space="preserve"> </w:t>
      </w:r>
      <w:r>
        <w:rPr>
          <w:sz w:val="17"/>
          <w:szCs w:val="17"/>
        </w:rPr>
        <w:t>(ON)</w:t>
      </w:r>
      <w:r>
        <w:rPr>
          <w:spacing w:val="5"/>
          <w:sz w:val="17"/>
          <w:szCs w:val="17"/>
        </w:rPr>
        <w:t xml:space="preserve"> </w:t>
      </w:r>
      <w:r>
        <w:rPr>
          <w:sz w:val="17"/>
          <w:szCs w:val="17"/>
        </w:rPr>
        <w:t>on</w:t>
      </w:r>
      <w:r>
        <w:rPr>
          <w:spacing w:val="9"/>
          <w:sz w:val="17"/>
          <w:szCs w:val="17"/>
        </w:rPr>
        <w:t xml:space="preserve"> </w:t>
      </w:r>
      <w:r>
        <w:rPr>
          <w:sz w:val="17"/>
          <w:szCs w:val="17"/>
        </w:rPr>
        <w:t>motor</w:t>
      </w:r>
      <w:r>
        <w:rPr>
          <w:spacing w:val="4"/>
          <w:sz w:val="17"/>
          <w:szCs w:val="17"/>
        </w:rPr>
        <w:t xml:space="preserve"> </w:t>
      </w:r>
      <w:r>
        <w:rPr>
          <w:sz w:val="17"/>
          <w:szCs w:val="17"/>
        </w:rPr>
        <w:t>neurons that</w:t>
      </w:r>
      <w:r>
        <w:rPr>
          <w:spacing w:val="7"/>
          <w:sz w:val="17"/>
          <w:szCs w:val="17"/>
        </w:rPr>
        <w:t xml:space="preserve"> </w:t>
      </w:r>
      <w:r>
        <w:rPr>
          <w:sz w:val="17"/>
          <w:szCs w:val="17"/>
        </w:rPr>
        <w:t>supply</w:t>
      </w:r>
      <w:r>
        <w:rPr>
          <w:spacing w:val="6"/>
          <w:sz w:val="17"/>
          <w:szCs w:val="17"/>
        </w:rPr>
        <w:t xml:space="preserve"> </w:t>
      </w:r>
      <w:r>
        <w:rPr>
          <w:sz w:val="17"/>
          <w:szCs w:val="17"/>
        </w:rPr>
        <w:t>the</w:t>
      </w:r>
      <w:r>
        <w:rPr>
          <w:spacing w:val="7"/>
          <w:sz w:val="17"/>
          <w:szCs w:val="17"/>
        </w:rPr>
        <w:t xml:space="preserve"> </w:t>
      </w:r>
      <w:r>
        <w:rPr>
          <w:sz w:val="17"/>
          <w:szCs w:val="17"/>
        </w:rPr>
        <w:t>external sphincter</w:t>
      </w:r>
    </w:p>
    <w:p w14:paraId="5D8676BC" w14:textId="77777777" w:rsidR="00395D9E" w:rsidRDefault="00395D9E">
      <w:pPr>
        <w:spacing w:before="1" w:line="260" w:lineRule="exact"/>
        <w:rPr>
          <w:sz w:val="26"/>
          <w:szCs w:val="26"/>
        </w:rPr>
        <w:sectPr w:rsidR="00395D9E">
          <w:type w:val="continuous"/>
          <w:pgSz w:w="11920" w:h="15820"/>
          <w:pgMar w:top="400" w:right="920" w:bottom="280" w:left="920" w:header="720" w:footer="720" w:gutter="0"/>
          <w:cols w:space="720"/>
        </w:sectPr>
      </w:pPr>
    </w:p>
    <w:p w14:paraId="5D8676BD" w14:textId="77777777" w:rsidR="00395D9E" w:rsidRDefault="00000000">
      <w:pPr>
        <w:spacing w:before="72" w:line="259" w:lineRule="auto"/>
        <w:ind w:left="100" w:right="-34"/>
        <w:jc w:val="both"/>
      </w:pPr>
      <w:r>
        <w:t>with</w:t>
      </w:r>
      <w:r>
        <w:rPr>
          <w:spacing w:val="9"/>
        </w:rPr>
        <w:t xml:space="preserve"> </w:t>
      </w:r>
      <w:r>
        <w:t>spinal</w:t>
      </w:r>
      <w:r>
        <w:rPr>
          <w:spacing w:val="6"/>
        </w:rPr>
        <w:t xml:space="preserve"> </w:t>
      </w:r>
      <w:r>
        <w:t>cord</w:t>
      </w:r>
      <w:r>
        <w:rPr>
          <w:spacing w:val="7"/>
        </w:rPr>
        <w:t xml:space="preserve"> </w:t>
      </w:r>
      <w:r>
        <w:t>inj</w:t>
      </w:r>
      <w:r>
        <w:rPr>
          <w:spacing w:val="2"/>
        </w:rPr>
        <w:t>u</w:t>
      </w:r>
      <w:r>
        <w:t>ry</w:t>
      </w:r>
      <w:r>
        <w:rPr>
          <w:spacing w:val="5"/>
        </w:rPr>
        <w:t xml:space="preserve"> </w:t>
      </w:r>
      <w:r>
        <w:t>(S</w:t>
      </w:r>
      <w:r>
        <w:rPr>
          <w:spacing w:val="2"/>
        </w:rPr>
        <w:t>C</w:t>
      </w:r>
      <w:r>
        <w:t>I)</w:t>
      </w:r>
      <w:r>
        <w:rPr>
          <w:spacing w:val="3"/>
        </w:rPr>
        <w:t xml:space="preserve"> </w:t>
      </w:r>
      <w:r>
        <w:t>[</w:t>
      </w:r>
      <w:r>
        <w:rPr>
          <w:color w:val="0000FF"/>
        </w:rPr>
        <w:t>1</w:t>
      </w:r>
      <w:r>
        <w:rPr>
          <w:color w:val="000000"/>
        </w:rPr>
        <w:t>].</w:t>
      </w:r>
      <w:r>
        <w:rPr>
          <w:color w:val="000000"/>
          <w:spacing w:val="8"/>
        </w:rPr>
        <w:t xml:space="preserve"> </w:t>
      </w:r>
      <w:r>
        <w:rPr>
          <w:color w:val="000000"/>
        </w:rPr>
        <w:t>Chall</w:t>
      </w:r>
      <w:r>
        <w:rPr>
          <w:color w:val="000000"/>
          <w:spacing w:val="2"/>
        </w:rPr>
        <w:t>e</w:t>
      </w:r>
      <w:r>
        <w:rPr>
          <w:color w:val="000000"/>
        </w:rPr>
        <w:t>nges rela</w:t>
      </w:r>
      <w:r>
        <w:rPr>
          <w:color w:val="000000"/>
          <w:spacing w:val="2"/>
        </w:rPr>
        <w:t>t</w:t>
      </w:r>
      <w:r>
        <w:rPr>
          <w:color w:val="000000"/>
        </w:rPr>
        <w:t>ed to living</w:t>
      </w:r>
      <w:r>
        <w:rPr>
          <w:color w:val="000000"/>
          <w:spacing w:val="14"/>
        </w:rPr>
        <w:t xml:space="preserve"> </w:t>
      </w:r>
      <w:r>
        <w:rPr>
          <w:color w:val="000000"/>
        </w:rPr>
        <w:t>with</w:t>
      </w:r>
      <w:r>
        <w:rPr>
          <w:color w:val="000000"/>
          <w:spacing w:val="16"/>
        </w:rPr>
        <w:t xml:space="preserve"> </w:t>
      </w:r>
      <w:r>
        <w:rPr>
          <w:color w:val="000000"/>
        </w:rPr>
        <w:t>the</w:t>
      </w:r>
      <w:r>
        <w:rPr>
          <w:color w:val="000000"/>
          <w:spacing w:val="18"/>
        </w:rPr>
        <w:t xml:space="preserve"> </w:t>
      </w:r>
      <w:r>
        <w:rPr>
          <w:color w:val="000000"/>
        </w:rPr>
        <w:t>b</w:t>
      </w:r>
      <w:r>
        <w:rPr>
          <w:color w:val="000000"/>
          <w:spacing w:val="1"/>
        </w:rPr>
        <w:t>o</w:t>
      </w:r>
      <w:r>
        <w:rPr>
          <w:color w:val="000000"/>
        </w:rPr>
        <w:t>wel</w:t>
      </w:r>
      <w:r>
        <w:rPr>
          <w:color w:val="000000"/>
          <w:spacing w:val="16"/>
        </w:rPr>
        <w:t xml:space="preserve"> </w:t>
      </w:r>
      <w:r>
        <w:rPr>
          <w:color w:val="000000"/>
        </w:rPr>
        <w:t>complica</w:t>
      </w:r>
      <w:r>
        <w:rPr>
          <w:color w:val="000000"/>
          <w:spacing w:val="3"/>
        </w:rPr>
        <w:t>t</w:t>
      </w:r>
      <w:r>
        <w:rPr>
          <w:color w:val="000000"/>
        </w:rPr>
        <w:t>ions of</w:t>
      </w:r>
      <w:r>
        <w:rPr>
          <w:color w:val="000000"/>
          <w:spacing w:val="20"/>
        </w:rPr>
        <w:t xml:space="preserve"> </w:t>
      </w:r>
      <w:r>
        <w:rPr>
          <w:color w:val="000000"/>
        </w:rPr>
        <w:t>SCI</w:t>
      </w:r>
      <w:r>
        <w:rPr>
          <w:color w:val="000000"/>
          <w:spacing w:val="17"/>
        </w:rPr>
        <w:t xml:space="preserve"> </w:t>
      </w:r>
      <w:r>
        <w:rPr>
          <w:color w:val="000000"/>
        </w:rPr>
        <w:t>inc</w:t>
      </w:r>
      <w:r>
        <w:rPr>
          <w:color w:val="000000"/>
          <w:spacing w:val="2"/>
        </w:rPr>
        <w:t>l</w:t>
      </w:r>
      <w:r>
        <w:rPr>
          <w:color w:val="000000"/>
        </w:rPr>
        <w:t>ude</w:t>
      </w:r>
      <w:r>
        <w:rPr>
          <w:color w:val="000000"/>
          <w:spacing w:val="14"/>
        </w:rPr>
        <w:t xml:space="preserve"> </w:t>
      </w:r>
      <w:r>
        <w:rPr>
          <w:color w:val="000000"/>
          <w:spacing w:val="1"/>
        </w:rPr>
        <w:t>c</w:t>
      </w:r>
      <w:r>
        <w:rPr>
          <w:color w:val="000000"/>
        </w:rPr>
        <w:t>osts, emotional</w:t>
      </w:r>
      <w:r>
        <w:rPr>
          <w:color w:val="000000"/>
          <w:spacing w:val="39"/>
        </w:rPr>
        <w:t xml:space="preserve"> </w:t>
      </w:r>
      <w:r>
        <w:rPr>
          <w:color w:val="000000"/>
        </w:rPr>
        <w:t>impact,</w:t>
      </w:r>
      <w:r>
        <w:rPr>
          <w:color w:val="000000"/>
          <w:spacing w:val="42"/>
        </w:rPr>
        <w:t xml:space="preserve"> </w:t>
      </w:r>
      <w:r>
        <w:rPr>
          <w:color w:val="000000"/>
        </w:rPr>
        <w:t>diet,</w:t>
      </w:r>
      <w:r>
        <w:rPr>
          <w:color w:val="000000"/>
          <w:spacing w:val="46"/>
        </w:rPr>
        <w:t xml:space="preserve"> </w:t>
      </w:r>
      <w:r>
        <w:rPr>
          <w:color w:val="000000"/>
        </w:rPr>
        <w:t>educa</w:t>
      </w:r>
      <w:r>
        <w:rPr>
          <w:color w:val="000000"/>
          <w:spacing w:val="2"/>
        </w:rPr>
        <w:t>t</w:t>
      </w:r>
      <w:r>
        <w:rPr>
          <w:color w:val="000000"/>
        </w:rPr>
        <w:t>ion</w:t>
      </w:r>
      <w:r>
        <w:rPr>
          <w:color w:val="000000"/>
          <w:spacing w:val="39"/>
        </w:rPr>
        <w:t xml:space="preserve"> </w:t>
      </w:r>
      <w:r>
        <w:rPr>
          <w:color w:val="000000"/>
        </w:rPr>
        <w:t>and  emp</w:t>
      </w:r>
      <w:r>
        <w:rPr>
          <w:color w:val="000000"/>
          <w:spacing w:val="2"/>
        </w:rPr>
        <w:t>l</w:t>
      </w:r>
      <w:r>
        <w:rPr>
          <w:color w:val="000000"/>
        </w:rPr>
        <w:t>oyme</w:t>
      </w:r>
      <w:r>
        <w:rPr>
          <w:color w:val="000000"/>
          <w:spacing w:val="1"/>
        </w:rPr>
        <w:t>n</w:t>
      </w:r>
      <w:r>
        <w:rPr>
          <w:color w:val="000000"/>
        </w:rPr>
        <w:t>t,</w:t>
      </w:r>
      <w:r>
        <w:rPr>
          <w:color w:val="000000"/>
          <w:spacing w:val="36"/>
        </w:rPr>
        <w:t xml:space="preserve"> </w:t>
      </w:r>
      <w:r>
        <w:rPr>
          <w:color w:val="000000"/>
        </w:rPr>
        <w:t>inti- macy</w:t>
      </w:r>
      <w:r>
        <w:rPr>
          <w:color w:val="000000"/>
          <w:spacing w:val="12"/>
        </w:rPr>
        <w:t xml:space="preserve"> </w:t>
      </w:r>
      <w:r>
        <w:rPr>
          <w:color w:val="000000"/>
        </w:rPr>
        <w:t>and</w:t>
      </w:r>
      <w:r>
        <w:rPr>
          <w:color w:val="000000"/>
          <w:spacing w:val="17"/>
        </w:rPr>
        <w:t xml:space="preserve"> </w:t>
      </w:r>
      <w:r>
        <w:rPr>
          <w:color w:val="000000"/>
        </w:rPr>
        <w:t>int</w:t>
      </w:r>
      <w:r>
        <w:rPr>
          <w:color w:val="000000"/>
          <w:spacing w:val="2"/>
        </w:rPr>
        <w:t>e</w:t>
      </w:r>
      <w:r>
        <w:rPr>
          <w:color w:val="000000"/>
        </w:rPr>
        <w:t>rper</w:t>
      </w:r>
      <w:r>
        <w:rPr>
          <w:color w:val="000000"/>
          <w:spacing w:val="2"/>
        </w:rPr>
        <w:t>s</w:t>
      </w:r>
      <w:r>
        <w:rPr>
          <w:color w:val="000000"/>
        </w:rPr>
        <w:t>onal relation</w:t>
      </w:r>
      <w:r>
        <w:rPr>
          <w:color w:val="000000"/>
          <w:spacing w:val="2"/>
        </w:rPr>
        <w:t>s</w:t>
      </w:r>
      <w:r>
        <w:rPr>
          <w:color w:val="000000"/>
        </w:rPr>
        <w:t>,</w:t>
      </w:r>
      <w:r>
        <w:rPr>
          <w:color w:val="000000"/>
          <w:spacing w:val="6"/>
        </w:rPr>
        <w:t xml:space="preserve"> </w:t>
      </w:r>
      <w:r>
        <w:rPr>
          <w:color w:val="000000"/>
        </w:rPr>
        <w:t>social</w:t>
      </w:r>
      <w:r>
        <w:rPr>
          <w:color w:val="000000"/>
          <w:spacing w:val="12"/>
        </w:rPr>
        <w:t xml:space="preserve"> </w:t>
      </w:r>
      <w:r>
        <w:rPr>
          <w:color w:val="000000"/>
          <w:spacing w:val="1"/>
        </w:rPr>
        <w:t>p</w:t>
      </w:r>
      <w:r>
        <w:rPr>
          <w:color w:val="000000"/>
        </w:rPr>
        <w:t>articipatio</w:t>
      </w:r>
      <w:r>
        <w:rPr>
          <w:color w:val="000000"/>
          <w:spacing w:val="2"/>
        </w:rPr>
        <w:t>n</w:t>
      </w:r>
      <w:r>
        <w:rPr>
          <w:color w:val="000000"/>
        </w:rPr>
        <w:t>, spon</w:t>
      </w:r>
      <w:r>
        <w:rPr>
          <w:color w:val="000000"/>
          <w:spacing w:val="1"/>
        </w:rPr>
        <w:t>t</w:t>
      </w:r>
      <w:r>
        <w:rPr>
          <w:color w:val="000000"/>
        </w:rPr>
        <w:t>aneity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and</w:t>
      </w:r>
      <w:r>
        <w:rPr>
          <w:color w:val="000000"/>
          <w:spacing w:val="11"/>
        </w:rPr>
        <w:t xml:space="preserve"> </w:t>
      </w:r>
      <w:r>
        <w:rPr>
          <w:color w:val="000000"/>
        </w:rPr>
        <w:t>d</w:t>
      </w:r>
      <w:r>
        <w:rPr>
          <w:color w:val="000000"/>
          <w:spacing w:val="2"/>
        </w:rPr>
        <w:t>a</w:t>
      </w:r>
      <w:r>
        <w:rPr>
          <w:color w:val="000000"/>
        </w:rPr>
        <w:t>ily</w:t>
      </w:r>
      <w:r>
        <w:rPr>
          <w:color w:val="000000"/>
          <w:spacing w:val="6"/>
        </w:rPr>
        <w:t xml:space="preserve"> </w:t>
      </w:r>
      <w:r>
        <w:rPr>
          <w:color w:val="000000"/>
        </w:rPr>
        <w:t>schedule, trav</w:t>
      </w:r>
      <w:r>
        <w:rPr>
          <w:color w:val="000000"/>
          <w:spacing w:val="2"/>
        </w:rPr>
        <w:t>e</w:t>
      </w:r>
      <w:r>
        <w:rPr>
          <w:color w:val="000000"/>
        </w:rPr>
        <w:t>l,</w:t>
      </w:r>
      <w:r>
        <w:rPr>
          <w:color w:val="000000"/>
          <w:spacing w:val="4"/>
        </w:rPr>
        <w:t xml:space="preserve"> </w:t>
      </w:r>
      <w:r>
        <w:rPr>
          <w:color w:val="000000"/>
        </w:rPr>
        <w:t>lack</w:t>
      </w:r>
      <w:r>
        <w:rPr>
          <w:color w:val="000000"/>
          <w:spacing w:val="7"/>
        </w:rPr>
        <w:t xml:space="preserve"> </w:t>
      </w:r>
      <w:r>
        <w:rPr>
          <w:color w:val="000000"/>
        </w:rPr>
        <w:t>of</w:t>
      </w:r>
      <w:r>
        <w:rPr>
          <w:color w:val="000000"/>
          <w:spacing w:val="12"/>
        </w:rPr>
        <w:t xml:space="preserve"> </w:t>
      </w:r>
      <w:r>
        <w:rPr>
          <w:color w:val="000000"/>
        </w:rPr>
        <w:t>approp</w:t>
      </w:r>
      <w:r>
        <w:rPr>
          <w:color w:val="000000"/>
          <w:spacing w:val="2"/>
        </w:rPr>
        <w:t>r</w:t>
      </w:r>
      <w:r>
        <w:rPr>
          <w:color w:val="000000"/>
        </w:rPr>
        <w:t>iate and</w:t>
      </w:r>
      <w:r>
        <w:rPr>
          <w:color w:val="000000"/>
          <w:spacing w:val="10"/>
        </w:rPr>
        <w:t xml:space="preserve"> </w:t>
      </w:r>
      <w:r>
        <w:rPr>
          <w:color w:val="000000"/>
        </w:rPr>
        <w:t>co</w:t>
      </w:r>
      <w:r>
        <w:rPr>
          <w:color w:val="000000"/>
          <w:spacing w:val="2"/>
        </w:rPr>
        <w:t>n</w:t>
      </w:r>
      <w:r>
        <w:rPr>
          <w:color w:val="000000"/>
        </w:rPr>
        <w:t>sistent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assistan</w:t>
      </w:r>
      <w:r>
        <w:rPr>
          <w:color w:val="000000"/>
          <w:spacing w:val="2"/>
        </w:rPr>
        <w:t>c</w:t>
      </w:r>
      <w:r>
        <w:rPr>
          <w:color w:val="000000"/>
        </w:rPr>
        <w:t>e,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loss</w:t>
      </w:r>
      <w:r>
        <w:rPr>
          <w:color w:val="000000"/>
          <w:spacing w:val="8"/>
        </w:rPr>
        <w:t xml:space="preserve"> </w:t>
      </w:r>
      <w:r>
        <w:rPr>
          <w:color w:val="000000"/>
        </w:rPr>
        <w:t>of</w:t>
      </w:r>
      <w:r>
        <w:rPr>
          <w:color w:val="000000"/>
          <w:spacing w:val="10"/>
        </w:rPr>
        <w:t xml:space="preserve"> </w:t>
      </w:r>
      <w:r>
        <w:rPr>
          <w:color w:val="000000"/>
        </w:rPr>
        <w:t>auton</w:t>
      </w:r>
      <w:r>
        <w:rPr>
          <w:color w:val="000000"/>
          <w:spacing w:val="1"/>
        </w:rPr>
        <w:t>o</w:t>
      </w:r>
      <w:r>
        <w:rPr>
          <w:color w:val="000000"/>
        </w:rPr>
        <w:t>my</w:t>
      </w:r>
      <w:r>
        <w:rPr>
          <w:color w:val="000000"/>
          <w:spacing w:val="5"/>
        </w:rPr>
        <w:t xml:space="preserve"> </w:t>
      </w:r>
      <w:r>
        <w:rPr>
          <w:color w:val="000000"/>
        </w:rPr>
        <w:t>(ind</w:t>
      </w:r>
      <w:r>
        <w:rPr>
          <w:color w:val="000000"/>
          <w:spacing w:val="2"/>
        </w:rPr>
        <w:t>e</w:t>
      </w:r>
      <w:r>
        <w:rPr>
          <w:color w:val="000000"/>
        </w:rPr>
        <w:t>pendenc</w:t>
      </w:r>
      <w:r>
        <w:rPr>
          <w:color w:val="000000"/>
          <w:spacing w:val="2"/>
        </w:rPr>
        <w:t>e</w:t>
      </w:r>
      <w:r>
        <w:rPr>
          <w:color w:val="000000"/>
        </w:rPr>
        <w:t>, priv</w:t>
      </w:r>
      <w:r>
        <w:rPr>
          <w:color w:val="000000"/>
          <w:spacing w:val="2"/>
        </w:rPr>
        <w:t>a</w:t>
      </w:r>
      <w:r>
        <w:rPr>
          <w:color w:val="000000"/>
        </w:rPr>
        <w:t>cy),</w:t>
      </w:r>
      <w:r>
        <w:rPr>
          <w:color w:val="000000"/>
          <w:spacing w:val="6"/>
        </w:rPr>
        <w:t xml:space="preserve"> </w:t>
      </w:r>
      <w:r>
        <w:rPr>
          <w:color w:val="000000"/>
        </w:rPr>
        <w:t>lack</w:t>
      </w:r>
      <w:r>
        <w:rPr>
          <w:color w:val="000000"/>
          <w:spacing w:val="15"/>
        </w:rPr>
        <w:t xml:space="preserve"> </w:t>
      </w:r>
      <w:r>
        <w:rPr>
          <w:color w:val="000000"/>
        </w:rPr>
        <w:t>of</w:t>
      </w:r>
      <w:r>
        <w:rPr>
          <w:color w:val="000000"/>
          <w:spacing w:val="17"/>
        </w:rPr>
        <w:t xml:space="preserve"> </w:t>
      </w:r>
      <w:r>
        <w:rPr>
          <w:color w:val="000000"/>
        </w:rPr>
        <w:t>predictab</w:t>
      </w:r>
      <w:r>
        <w:rPr>
          <w:color w:val="000000"/>
          <w:spacing w:val="2"/>
        </w:rPr>
        <w:t>i</w:t>
      </w:r>
      <w:r>
        <w:rPr>
          <w:color w:val="000000"/>
        </w:rPr>
        <w:t>lity and</w:t>
      </w:r>
      <w:r>
        <w:rPr>
          <w:color w:val="000000"/>
          <w:spacing w:val="16"/>
        </w:rPr>
        <w:t xml:space="preserve"> </w:t>
      </w:r>
      <w:r>
        <w:rPr>
          <w:color w:val="000000"/>
        </w:rPr>
        <w:t>fear</w:t>
      </w:r>
      <w:r>
        <w:rPr>
          <w:color w:val="000000"/>
          <w:spacing w:val="12"/>
        </w:rPr>
        <w:t xml:space="preserve"> </w:t>
      </w:r>
      <w:r>
        <w:rPr>
          <w:color w:val="000000"/>
        </w:rPr>
        <w:t>of</w:t>
      </w:r>
      <w:r>
        <w:rPr>
          <w:color w:val="000000"/>
          <w:spacing w:val="17"/>
        </w:rPr>
        <w:t xml:space="preserve"> </w:t>
      </w:r>
      <w:r>
        <w:rPr>
          <w:color w:val="000000"/>
        </w:rPr>
        <w:t>incontine</w:t>
      </w:r>
      <w:r>
        <w:rPr>
          <w:color w:val="000000"/>
          <w:spacing w:val="2"/>
        </w:rPr>
        <w:t>n</w:t>
      </w:r>
      <w:r>
        <w:rPr>
          <w:color w:val="000000"/>
        </w:rPr>
        <w:t>ce, medi</w:t>
      </w:r>
      <w:r>
        <w:rPr>
          <w:color w:val="000000"/>
          <w:spacing w:val="2"/>
        </w:rPr>
        <w:t>c</w:t>
      </w:r>
      <w:r>
        <w:rPr>
          <w:color w:val="000000"/>
        </w:rPr>
        <w:t>al</w:t>
      </w:r>
      <w:r>
        <w:rPr>
          <w:color w:val="000000"/>
          <w:spacing w:val="7"/>
        </w:rPr>
        <w:t xml:space="preserve"> </w:t>
      </w:r>
      <w:r>
        <w:rPr>
          <w:color w:val="000000"/>
        </w:rPr>
        <w:t>comp</w:t>
      </w:r>
      <w:r>
        <w:rPr>
          <w:color w:val="000000"/>
          <w:spacing w:val="2"/>
        </w:rPr>
        <w:t>l</w:t>
      </w:r>
      <w:r>
        <w:rPr>
          <w:color w:val="000000"/>
        </w:rPr>
        <w:t>ications, pain</w:t>
      </w:r>
      <w:r>
        <w:rPr>
          <w:color w:val="000000"/>
          <w:spacing w:val="17"/>
        </w:rPr>
        <w:t xml:space="preserve"> </w:t>
      </w:r>
      <w:r>
        <w:rPr>
          <w:color w:val="000000"/>
        </w:rPr>
        <w:t>or</w:t>
      </w:r>
      <w:r>
        <w:rPr>
          <w:color w:val="000000"/>
          <w:spacing w:val="18"/>
        </w:rPr>
        <w:t xml:space="preserve"> </w:t>
      </w:r>
      <w:r>
        <w:rPr>
          <w:color w:val="000000"/>
        </w:rPr>
        <w:t>disc</w:t>
      </w:r>
      <w:r>
        <w:rPr>
          <w:color w:val="000000"/>
          <w:spacing w:val="2"/>
        </w:rPr>
        <w:t>o</w:t>
      </w:r>
      <w:r>
        <w:rPr>
          <w:color w:val="000000"/>
        </w:rPr>
        <w:t>mfo</w:t>
      </w:r>
      <w:r>
        <w:rPr>
          <w:color w:val="000000"/>
          <w:spacing w:val="2"/>
        </w:rPr>
        <w:t>r</w:t>
      </w:r>
      <w:r>
        <w:rPr>
          <w:color w:val="000000"/>
        </w:rPr>
        <w:t>t,</w:t>
      </w:r>
      <w:r>
        <w:rPr>
          <w:color w:val="000000"/>
          <w:spacing w:val="3"/>
        </w:rPr>
        <w:t xml:space="preserve"> </w:t>
      </w:r>
      <w:r>
        <w:rPr>
          <w:color w:val="000000"/>
        </w:rPr>
        <w:t>phys</w:t>
      </w:r>
      <w:r>
        <w:rPr>
          <w:color w:val="000000"/>
          <w:spacing w:val="1"/>
        </w:rPr>
        <w:t>i</w:t>
      </w:r>
      <w:r>
        <w:rPr>
          <w:color w:val="000000"/>
        </w:rPr>
        <w:t>cal</w:t>
      </w:r>
      <w:r>
        <w:rPr>
          <w:color w:val="000000"/>
          <w:spacing w:val="11"/>
        </w:rPr>
        <w:t xml:space="preserve"> </w:t>
      </w:r>
      <w:r>
        <w:rPr>
          <w:color w:val="000000"/>
        </w:rPr>
        <w:t>effort of</w:t>
      </w:r>
      <w:r>
        <w:rPr>
          <w:color w:val="000000"/>
          <w:spacing w:val="15"/>
        </w:rPr>
        <w:t xml:space="preserve"> </w:t>
      </w:r>
      <w:r>
        <w:rPr>
          <w:color w:val="000000"/>
        </w:rPr>
        <w:t>the</w:t>
      </w:r>
      <w:r>
        <w:rPr>
          <w:color w:val="000000"/>
          <w:spacing w:val="12"/>
        </w:rPr>
        <w:t xml:space="preserve"> </w:t>
      </w:r>
      <w:r>
        <w:rPr>
          <w:color w:val="000000"/>
        </w:rPr>
        <w:t>bow</w:t>
      </w:r>
      <w:r>
        <w:rPr>
          <w:color w:val="000000"/>
          <w:spacing w:val="1"/>
        </w:rPr>
        <w:t>e</w:t>
      </w:r>
      <w:r>
        <w:rPr>
          <w:color w:val="000000"/>
        </w:rPr>
        <w:t>l</w:t>
      </w:r>
      <w:r>
        <w:rPr>
          <w:color w:val="000000"/>
          <w:spacing w:val="12"/>
        </w:rPr>
        <w:t xml:space="preserve"> </w:t>
      </w:r>
      <w:r>
        <w:rPr>
          <w:color w:val="000000"/>
        </w:rPr>
        <w:t>routine,</w:t>
      </w:r>
      <w:r>
        <w:rPr>
          <w:color w:val="000000"/>
          <w:spacing w:val="6"/>
        </w:rPr>
        <w:t xml:space="preserve"> </w:t>
      </w:r>
      <w:r>
        <w:rPr>
          <w:color w:val="000000"/>
        </w:rPr>
        <w:t>phys</w:t>
      </w:r>
      <w:r>
        <w:rPr>
          <w:color w:val="000000"/>
          <w:spacing w:val="1"/>
        </w:rPr>
        <w:t>i</w:t>
      </w:r>
      <w:r>
        <w:rPr>
          <w:color w:val="000000"/>
        </w:rPr>
        <w:t>cal</w:t>
      </w:r>
      <w:r>
        <w:rPr>
          <w:color w:val="000000"/>
          <w:spacing w:val="6"/>
        </w:rPr>
        <w:t xml:space="preserve"> </w:t>
      </w:r>
      <w:r>
        <w:rPr>
          <w:color w:val="000000"/>
        </w:rPr>
        <w:t>exper</w:t>
      </w:r>
      <w:r>
        <w:rPr>
          <w:color w:val="000000"/>
          <w:spacing w:val="2"/>
        </w:rPr>
        <w:t>i</w:t>
      </w:r>
      <w:r>
        <w:rPr>
          <w:color w:val="000000"/>
        </w:rPr>
        <w:t>ence, and</w:t>
      </w:r>
      <w:r>
        <w:rPr>
          <w:color w:val="000000"/>
          <w:spacing w:val="14"/>
        </w:rPr>
        <w:t xml:space="preserve"> </w:t>
      </w:r>
      <w:r>
        <w:rPr>
          <w:color w:val="000000"/>
        </w:rPr>
        <w:t>time requ</w:t>
      </w:r>
      <w:r>
        <w:rPr>
          <w:color w:val="000000"/>
          <w:spacing w:val="2"/>
        </w:rPr>
        <w:t>i</w:t>
      </w:r>
      <w:r>
        <w:rPr>
          <w:color w:val="000000"/>
        </w:rPr>
        <w:t>rements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to</w:t>
      </w:r>
      <w:r>
        <w:rPr>
          <w:color w:val="000000"/>
          <w:spacing w:val="15"/>
        </w:rPr>
        <w:t xml:space="preserve"> </w:t>
      </w:r>
      <w:r>
        <w:rPr>
          <w:color w:val="000000"/>
        </w:rPr>
        <w:t>deal</w:t>
      </w:r>
      <w:r>
        <w:rPr>
          <w:color w:val="000000"/>
          <w:spacing w:val="10"/>
        </w:rPr>
        <w:t xml:space="preserve"> </w:t>
      </w:r>
      <w:r>
        <w:rPr>
          <w:color w:val="000000"/>
        </w:rPr>
        <w:t>with</w:t>
      </w:r>
      <w:r>
        <w:rPr>
          <w:color w:val="000000"/>
          <w:spacing w:val="11"/>
        </w:rPr>
        <w:t xml:space="preserve"> </w:t>
      </w:r>
      <w:r>
        <w:rPr>
          <w:color w:val="000000"/>
        </w:rPr>
        <w:t>bowel</w:t>
      </w:r>
      <w:r>
        <w:rPr>
          <w:color w:val="000000"/>
          <w:spacing w:val="7"/>
        </w:rPr>
        <w:t xml:space="preserve"> </w:t>
      </w:r>
      <w:r>
        <w:rPr>
          <w:color w:val="000000"/>
          <w:spacing w:val="1"/>
        </w:rPr>
        <w:t>p</w:t>
      </w:r>
      <w:r>
        <w:rPr>
          <w:color w:val="000000"/>
        </w:rPr>
        <w:t>roblems</w:t>
      </w:r>
      <w:r>
        <w:rPr>
          <w:color w:val="000000"/>
          <w:spacing w:val="3"/>
        </w:rPr>
        <w:t xml:space="preserve"> </w:t>
      </w:r>
      <w:r>
        <w:rPr>
          <w:color w:val="000000"/>
        </w:rPr>
        <w:t>[</w:t>
      </w:r>
      <w:r>
        <w:rPr>
          <w:color w:val="0000FF"/>
        </w:rPr>
        <w:t>2</w:t>
      </w:r>
      <w:r>
        <w:rPr>
          <w:color w:val="000000"/>
        </w:rPr>
        <w:t>,</w:t>
      </w:r>
      <w:r>
        <w:rPr>
          <w:color w:val="000000"/>
          <w:spacing w:val="13"/>
        </w:rPr>
        <w:t xml:space="preserve"> </w:t>
      </w:r>
      <w:r>
        <w:rPr>
          <w:color w:val="0000FF"/>
        </w:rPr>
        <w:t>3</w:t>
      </w:r>
      <w:r>
        <w:rPr>
          <w:color w:val="000000"/>
        </w:rPr>
        <w:t>].</w:t>
      </w:r>
    </w:p>
    <w:p w14:paraId="5D8676BE" w14:textId="77777777" w:rsidR="00395D9E" w:rsidRDefault="00000000">
      <w:pPr>
        <w:spacing w:before="1" w:line="259" w:lineRule="auto"/>
        <w:ind w:left="100" w:right="-35" w:firstLine="227"/>
        <w:jc w:val="both"/>
      </w:pPr>
      <w:r>
        <w:t xml:space="preserve">A </w:t>
      </w:r>
      <w:r>
        <w:rPr>
          <w:spacing w:val="1"/>
        </w:rPr>
        <w:t xml:space="preserve"> </w:t>
      </w:r>
      <w:r>
        <w:t>ma</w:t>
      </w:r>
      <w:r>
        <w:rPr>
          <w:spacing w:val="2"/>
        </w:rPr>
        <w:t>j</w:t>
      </w:r>
      <w:r>
        <w:t>or</w:t>
      </w:r>
      <w:r>
        <w:rPr>
          <w:spacing w:val="43"/>
        </w:rPr>
        <w:t xml:space="preserve"> </w:t>
      </w:r>
      <w:r>
        <w:t>prob</w:t>
      </w:r>
      <w:r>
        <w:rPr>
          <w:spacing w:val="2"/>
        </w:rPr>
        <w:t>l</w:t>
      </w:r>
      <w:r>
        <w:t>em</w:t>
      </w:r>
      <w:r>
        <w:rPr>
          <w:spacing w:val="39"/>
        </w:rPr>
        <w:t xml:space="preserve"> </w:t>
      </w:r>
      <w:r>
        <w:t>iden</w:t>
      </w:r>
      <w:r>
        <w:rPr>
          <w:spacing w:val="2"/>
        </w:rPr>
        <w:t>t</w:t>
      </w:r>
      <w:r>
        <w:rPr>
          <w:spacing w:val="1"/>
        </w:rPr>
        <w:t>i</w:t>
      </w:r>
      <w:r>
        <w:t>ﬁed</w:t>
      </w:r>
      <w:r>
        <w:rPr>
          <w:spacing w:val="37"/>
        </w:rPr>
        <w:t xml:space="preserve"> </w:t>
      </w:r>
      <w:r>
        <w:t xml:space="preserve">in </w:t>
      </w:r>
      <w:r>
        <w:rPr>
          <w:spacing w:val="1"/>
        </w:rPr>
        <w:t xml:space="preserve"> </w:t>
      </w:r>
      <w:r>
        <w:t>SCI</w:t>
      </w:r>
      <w:r>
        <w:rPr>
          <w:spacing w:val="48"/>
        </w:rPr>
        <w:t xml:space="preserve"> </w:t>
      </w:r>
      <w:r>
        <w:t>is</w:t>
      </w:r>
      <w:r>
        <w:rPr>
          <w:spacing w:val="49"/>
        </w:rPr>
        <w:t xml:space="preserve"> </w:t>
      </w:r>
      <w:r>
        <w:t>an  inabil</w:t>
      </w:r>
      <w:r>
        <w:rPr>
          <w:spacing w:val="2"/>
        </w:rPr>
        <w:t>i</w:t>
      </w:r>
      <w:r>
        <w:t>ty</w:t>
      </w:r>
      <w:r>
        <w:rPr>
          <w:spacing w:val="39"/>
        </w:rPr>
        <w:t xml:space="preserve"> </w:t>
      </w:r>
      <w:r>
        <w:t xml:space="preserve">to empty </w:t>
      </w:r>
      <w:r>
        <w:rPr>
          <w:spacing w:val="5"/>
        </w:rPr>
        <w:t xml:space="preserve"> </w:t>
      </w:r>
      <w:r>
        <w:t xml:space="preserve">the </w:t>
      </w:r>
      <w:r>
        <w:rPr>
          <w:spacing w:val="11"/>
        </w:rPr>
        <w:t xml:space="preserve"> </w:t>
      </w:r>
      <w:r>
        <w:t>bow</w:t>
      </w:r>
      <w:r>
        <w:rPr>
          <w:spacing w:val="1"/>
        </w:rPr>
        <w:t>e</w:t>
      </w:r>
      <w:r>
        <w:t xml:space="preserve">l </w:t>
      </w:r>
      <w:r>
        <w:rPr>
          <w:spacing w:val="8"/>
        </w:rPr>
        <w:t xml:space="preserve"> </w:t>
      </w:r>
      <w:r>
        <w:t xml:space="preserve">when </w:t>
      </w:r>
      <w:r>
        <w:rPr>
          <w:spacing w:val="11"/>
        </w:rPr>
        <w:t xml:space="preserve"> </w:t>
      </w:r>
      <w:r>
        <w:t xml:space="preserve">defecation  is </w:t>
      </w:r>
      <w:r>
        <w:rPr>
          <w:spacing w:val="10"/>
        </w:rPr>
        <w:t xml:space="preserve"> </w:t>
      </w:r>
      <w:r>
        <w:rPr>
          <w:spacing w:val="1"/>
        </w:rPr>
        <w:t>c</w:t>
      </w:r>
      <w:r>
        <w:t>onvenient</w:t>
      </w:r>
      <w:r>
        <w:rPr>
          <w:spacing w:val="48"/>
        </w:rPr>
        <w:t xml:space="preserve"> </w:t>
      </w:r>
      <w:r>
        <w:t xml:space="preserve">and </w:t>
      </w:r>
      <w:r>
        <w:rPr>
          <w:spacing w:val="12"/>
        </w:rPr>
        <w:t xml:space="preserve"> </w:t>
      </w:r>
      <w:r>
        <w:t>a leaka</w:t>
      </w:r>
      <w:r>
        <w:rPr>
          <w:spacing w:val="2"/>
        </w:rPr>
        <w:t>g</w:t>
      </w:r>
      <w:r>
        <w:t xml:space="preserve">e </w:t>
      </w:r>
      <w:r>
        <w:rPr>
          <w:spacing w:val="1"/>
        </w:rPr>
        <w:t xml:space="preserve"> </w:t>
      </w:r>
      <w:r>
        <w:t xml:space="preserve">of </w:t>
      </w:r>
      <w:r>
        <w:rPr>
          <w:spacing w:val="12"/>
        </w:rPr>
        <w:t xml:space="preserve"> </w:t>
      </w:r>
      <w:r>
        <w:t xml:space="preserve">bowel </w:t>
      </w:r>
      <w:r>
        <w:rPr>
          <w:spacing w:val="6"/>
        </w:rPr>
        <w:t xml:space="preserve"> </w:t>
      </w:r>
      <w:r>
        <w:t>conte</w:t>
      </w:r>
      <w:r>
        <w:rPr>
          <w:spacing w:val="2"/>
        </w:rPr>
        <w:t>n</w:t>
      </w:r>
      <w:r>
        <w:t>ts  (over</w:t>
      </w:r>
      <w:r>
        <w:rPr>
          <w:spacing w:val="1"/>
        </w:rPr>
        <w:t>ﬂ</w:t>
      </w:r>
      <w:r>
        <w:t xml:space="preserve">ow </w:t>
      </w:r>
      <w:r>
        <w:rPr>
          <w:spacing w:val="2"/>
        </w:rPr>
        <w:t xml:space="preserve"> </w:t>
      </w:r>
      <w:r>
        <w:t>incontine</w:t>
      </w:r>
      <w:r>
        <w:rPr>
          <w:spacing w:val="2"/>
        </w:rPr>
        <w:t>n</w:t>
      </w:r>
      <w:r>
        <w:t>ce)</w:t>
      </w:r>
      <w:r>
        <w:rPr>
          <w:spacing w:val="41"/>
        </w:rPr>
        <w:t xml:space="preserve"> </w:t>
      </w:r>
      <w:r>
        <w:t>that occurs</w:t>
      </w:r>
      <w:r>
        <w:rPr>
          <w:spacing w:val="13"/>
        </w:rPr>
        <w:t xml:space="preserve"> </w:t>
      </w:r>
      <w:r>
        <w:t>at</w:t>
      </w:r>
      <w:r>
        <w:rPr>
          <w:spacing w:val="18"/>
        </w:rPr>
        <w:t xml:space="preserve"> </w:t>
      </w:r>
      <w:r>
        <w:t>inapp</w:t>
      </w:r>
      <w:r>
        <w:rPr>
          <w:spacing w:val="2"/>
        </w:rPr>
        <w:t>r</w:t>
      </w:r>
      <w:r>
        <w:t>opri</w:t>
      </w:r>
      <w:r>
        <w:rPr>
          <w:spacing w:val="2"/>
        </w:rPr>
        <w:t>a</w:t>
      </w:r>
      <w:r>
        <w:t>te times</w:t>
      </w:r>
      <w:r>
        <w:rPr>
          <w:spacing w:val="15"/>
        </w:rPr>
        <w:t xml:space="preserve"> </w:t>
      </w:r>
      <w:r>
        <w:t>[</w:t>
      </w:r>
      <w:r>
        <w:rPr>
          <w:color w:val="0000FF"/>
        </w:rPr>
        <w:t>4</w:t>
      </w:r>
      <w:r>
        <w:rPr>
          <w:color w:val="000000"/>
        </w:rPr>
        <w:t>–</w:t>
      </w:r>
      <w:r>
        <w:rPr>
          <w:color w:val="0000FF"/>
        </w:rPr>
        <w:t>7</w:t>
      </w:r>
      <w:r>
        <w:rPr>
          <w:color w:val="000000"/>
        </w:rPr>
        <w:t>].</w:t>
      </w:r>
      <w:r>
        <w:rPr>
          <w:color w:val="000000"/>
          <w:spacing w:val="15"/>
        </w:rPr>
        <w:t xml:space="preserve"> </w:t>
      </w:r>
      <w:r>
        <w:rPr>
          <w:color w:val="000000"/>
        </w:rPr>
        <w:t>Over</w:t>
      </w:r>
      <w:r>
        <w:rPr>
          <w:color w:val="000000"/>
          <w:spacing w:val="15"/>
        </w:rPr>
        <w:t xml:space="preserve"> </w:t>
      </w:r>
      <w:r>
        <w:rPr>
          <w:color w:val="000000"/>
        </w:rPr>
        <w:t>half</w:t>
      </w:r>
      <w:r>
        <w:rPr>
          <w:color w:val="000000"/>
          <w:spacing w:val="18"/>
        </w:rPr>
        <w:t xml:space="preserve"> </w:t>
      </w:r>
      <w:r>
        <w:rPr>
          <w:color w:val="000000"/>
        </w:rPr>
        <w:t>of</w:t>
      </w:r>
      <w:r>
        <w:rPr>
          <w:color w:val="000000"/>
          <w:spacing w:val="20"/>
        </w:rPr>
        <w:t xml:space="preserve"> </w:t>
      </w:r>
      <w:r>
        <w:rPr>
          <w:color w:val="000000"/>
        </w:rPr>
        <w:t>all</w:t>
      </w:r>
      <w:r>
        <w:rPr>
          <w:color w:val="000000"/>
          <w:spacing w:val="18"/>
        </w:rPr>
        <w:t xml:space="preserve"> </w:t>
      </w:r>
      <w:r>
        <w:rPr>
          <w:color w:val="000000"/>
        </w:rPr>
        <w:t>SCI patie</w:t>
      </w:r>
      <w:r>
        <w:rPr>
          <w:color w:val="000000"/>
          <w:spacing w:val="2"/>
        </w:rPr>
        <w:t>n</w:t>
      </w:r>
      <w:r>
        <w:rPr>
          <w:color w:val="000000"/>
        </w:rPr>
        <w:t>ts with</w:t>
      </w:r>
      <w:r>
        <w:rPr>
          <w:color w:val="000000"/>
          <w:spacing w:val="9"/>
        </w:rPr>
        <w:t xml:space="preserve"> </w:t>
      </w:r>
      <w:r>
        <w:rPr>
          <w:color w:val="000000"/>
        </w:rPr>
        <w:t>an</w:t>
      </w:r>
      <w:r>
        <w:rPr>
          <w:color w:val="000000"/>
          <w:spacing w:val="12"/>
        </w:rPr>
        <w:t xml:space="preserve"> </w:t>
      </w:r>
      <w:r>
        <w:rPr>
          <w:color w:val="000000"/>
        </w:rPr>
        <w:t>injury</w:t>
      </w:r>
      <w:r>
        <w:rPr>
          <w:color w:val="000000"/>
          <w:spacing w:val="5"/>
        </w:rPr>
        <w:t xml:space="preserve"> </w:t>
      </w:r>
      <w:r>
        <w:rPr>
          <w:color w:val="000000"/>
        </w:rPr>
        <w:t>above</w:t>
      </w:r>
      <w:r>
        <w:rPr>
          <w:color w:val="000000"/>
          <w:spacing w:val="10"/>
        </w:rPr>
        <w:t xml:space="preserve"> </w:t>
      </w:r>
      <w:r>
        <w:rPr>
          <w:color w:val="000000"/>
        </w:rPr>
        <w:t>L2</w:t>
      </w:r>
      <w:r>
        <w:rPr>
          <w:color w:val="000000"/>
          <w:spacing w:val="13"/>
        </w:rPr>
        <w:t xml:space="preserve"> </w:t>
      </w:r>
      <w:r>
        <w:rPr>
          <w:color w:val="000000"/>
        </w:rPr>
        <w:t>suff</w:t>
      </w:r>
      <w:r>
        <w:rPr>
          <w:color w:val="000000"/>
          <w:spacing w:val="2"/>
        </w:rPr>
        <w:t>e</w:t>
      </w:r>
      <w:r>
        <w:rPr>
          <w:color w:val="000000"/>
        </w:rPr>
        <w:t>r</w:t>
      </w:r>
      <w:r>
        <w:rPr>
          <w:color w:val="000000"/>
          <w:spacing w:val="4"/>
        </w:rPr>
        <w:t xml:space="preserve"> </w:t>
      </w:r>
      <w:r>
        <w:rPr>
          <w:color w:val="000000"/>
        </w:rPr>
        <w:t>from</w:t>
      </w:r>
      <w:r>
        <w:rPr>
          <w:color w:val="000000"/>
          <w:spacing w:val="7"/>
        </w:rPr>
        <w:t xml:space="preserve"> </w:t>
      </w:r>
      <w:r>
        <w:rPr>
          <w:color w:val="000000"/>
        </w:rPr>
        <w:t>cons</w:t>
      </w:r>
      <w:r>
        <w:rPr>
          <w:color w:val="000000"/>
          <w:spacing w:val="2"/>
        </w:rPr>
        <w:t>t</w:t>
      </w:r>
      <w:r>
        <w:rPr>
          <w:color w:val="000000"/>
        </w:rPr>
        <w:t>ipation [</w:t>
      </w:r>
      <w:r>
        <w:rPr>
          <w:color w:val="0000FF"/>
        </w:rPr>
        <w:t>8</w:t>
      </w:r>
      <w:r>
        <w:rPr>
          <w:color w:val="000000"/>
        </w:rPr>
        <w:t>].</w:t>
      </w:r>
      <w:r>
        <w:rPr>
          <w:color w:val="000000"/>
          <w:spacing w:val="12"/>
        </w:rPr>
        <w:t xml:space="preserve"> </w:t>
      </w:r>
      <w:r>
        <w:rPr>
          <w:color w:val="000000"/>
        </w:rPr>
        <w:t>Constipat</w:t>
      </w:r>
      <w:r>
        <w:rPr>
          <w:color w:val="000000"/>
          <w:spacing w:val="2"/>
        </w:rPr>
        <w:t>i</w:t>
      </w:r>
      <w:r>
        <w:rPr>
          <w:color w:val="000000"/>
        </w:rPr>
        <w:t>on and</w:t>
      </w:r>
      <w:r>
        <w:rPr>
          <w:color w:val="000000"/>
          <w:spacing w:val="17"/>
        </w:rPr>
        <w:t xml:space="preserve"> </w:t>
      </w:r>
      <w:r>
        <w:rPr>
          <w:color w:val="000000"/>
        </w:rPr>
        <w:t>fecal</w:t>
      </w:r>
      <w:r>
        <w:rPr>
          <w:color w:val="000000"/>
          <w:spacing w:val="8"/>
        </w:rPr>
        <w:t xml:space="preserve"> </w:t>
      </w:r>
      <w:r>
        <w:rPr>
          <w:color w:val="000000"/>
        </w:rPr>
        <w:t>leaka</w:t>
      </w:r>
      <w:r>
        <w:rPr>
          <w:color w:val="000000"/>
          <w:spacing w:val="2"/>
        </w:rPr>
        <w:t>g</w:t>
      </w:r>
      <w:r>
        <w:rPr>
          <w:color w:val="000000"/>
        </w:rPr>
        <w:t>e</w:t>
      </w:r>
      <w:r>
        <w:rPr>
          <w:color w:val="000000"/>
          <w:spacing w:val="6"/>
        </w:rPr>
        <w:t xml:space="preserve"> </w:t>
      </w:r>
      <w:r>
        <w:rPr>
          <w:color w:val="000000"/>
        </w:rPr>
        <w:t>is</w:t>
      </w:r>
      <w:r>
        <w:rPr>
          <w:color w:val="000000"/>
          <w:spacing w:val="15"/>
        </w:rPr>
        <w:t xml:space="preserve"> </w:t>
      </w:r>
      <w:r>
        <w:rPr>
          <w:color w:val="000000"/>
        </w:rPr>
        <w:t>high</w:t>
      </w:r>
      <w:r>
        <w:rPr>
          <w:color w:val="000000"/>
          <w:spacing w:val="2"/>
        </w:rPr>
        <w:t>l</w:t>
      </w:r>
      <w:r>
        <w:rPr>
          <w:color w:val="000000"/>
        </w:rPr>
        <w:t>y</w:t>
      </w:r>
      <w:r>
        <w:rPr>
          <w:color w:val="000000"/>
          <w:spacing w:val="9"/>
        </w:rPr>
        <w:t xml:space="preserve"> </w:t>
      </w:r>
      <w:r>
        <w:rPr>
          <w:color w:val="000000"/>
        </w:rPr>
        <w:t>inconv</w:t>
      </w:r>
      <w:r>
        <w:rPr>
          <w:color w:val="000000"/>
          <w:spacing w:val="2"/>
        </w:rPr>
        <w:t>e</w:t>
      </w:r>
      <w:r>
        <w:rPr>
          <w:color w:val="000000"/>
        </w:rPr>
        <w:t>nient and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often</w:t>
      </w:r>
      <w:r>
        <w:rPr>
          <w:color w:val="000000"/>
          <w:spacing w:val="-6"/>
        </w:rPr>
        <w:t xml:space="preserve"> </w:t>
      </w:r>
      <w:r>
        <w:rPr>
          <w:color w:val="000000"/>
        </w:rPr>
        <w:t>embarras</w:t>
      </w:r>
      <w:r>
        <w:rPr>
          <w:color w:val="000000"/>
          <w:spacing w:val="2"/>
        </w:rPr>
        <w:t>s</w:t>
      </w:r>
      <w:r>
        <w:rPr>
          <w:color w:val="000000"/>
        </w:rPr>
        <w:t>ing</w:t>
      </w:r>
      <w:r>
        <w:rPr>
          <w:color w:val="000000"/>
          <w:spacing w:val="-18"/>
        </w:rPr>
        <w:t xml:space="preserve"> </w:t>
      </w:r>
      <w:r>
        <w:rPr>
          <w:color w:val="000000"/>
        </w:rPr>
        <w:t>for</w:t>
      </w:r>
      <w:r>
        <w:rPr>
          <w:color w:val="000000"/>
          <w:spacing w:val="-6"/>
        </w:rPr>
        <w:t xml:space="preserve"> </w:t>
      </w:r>
      <w:r>
        <w:rPr>
          <w:color w:val="000000"/>
        </w:rPr>
        <w:t>the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patient.</w:t>
      </w:r>
      <w:r>
        <w:rPr>
          <w:color w:val="000000"/>
          <w:spacing w:val="-11"/>
        </w:rPr>
        <w:t xml:space="preserve"> </w:t>
      </w:r>
      <w:r>
        <w:rPr>
          <w:color w:val="000000"/>
        </w:rPr>
        <w:t>S</w:t>
      </w:r>
      <w:r>
        <w:rPr>
          <w:color w:val="000000"/>
          <w:spacing w:val="1"/>
        </w:rPr>
        <w:t>u</w:t>
      </w:r>
      <w:r>
        <w:rPr>
          <w:color w:val="000000"/>
        </w:rPr>
        <w:t>rveys</w:t>
      </w:r>
      <w:r>
        <w:rPr>
          <w:color w:val="000000"/>
          <w:spacing w:val="-10"/>
        </w:rPr>
        <w:t xml:space="preserve"> </w:t>
      </w:r>
      <w:r>
        <w:rPr>
          <w:color w:val="000000"/>
        </w:rPr>
        <w:t>indicate</w:t>
      </w:r>
      <w:r>
        <w:rPr>
          <w:color w:val="000000"/>
          <w:spacing w:val="-10"/>
        </w:rPr>
        <w:t xml:space="preserve"> </w:t>
      </w:r>
      <w:r>
        <w:rPr>
          <w:color w:val="000000"/>
        </w:rPr>
        <w:t>that bow</w:t>
      </w:r>
      <w:r>
        <w:rPr>
          <w:color w:val="000000"/>
          <w:spacing w:val="1"/>
        </w:rPr>
        <w:t>e</w:t>
      </w:r>
      <w:r>
        <w:rPr>
          <w:color w:val="000000"/>
        </w:rPr>
        <w:t xml:space="preserve">l </w:t>
      </w:r>
      <w:r>
        <w:rPr>
          <w:color w:val="000000"/>
          <w:spacing w:val="6"/>
        </w:rPr>
        <w:t xml:space="preserve"> </w:t>
      </w:r>
      <w:r>
        <w:rPr>
          <w:color w:val="000000"/>
        </w:rPr>
        <w:t>prob</w:t>
      </w:r>
      <w:r>
        <w:rPr>
          <w:color w:val="000000"/>
          <w:spacing w:val="2"/>
        </w:rPr>
        <w:t>l</w:t>
      </w:r>
      <w:r>
        <w:rPr>
          <w:color w:val="000000"/>
        </w:rPr>
        <w:t>ems</w:t>
      </w:r>
      <w:r>
        <w:rPr>
          <w:color w:val="000000"/>
          <w:spacing w:val="49"/>
        </w:rPr>
        <w:t xml:space="preserve"> </w:t>
      </w:r>
      <w:r>
        <w:rPr>
          <w:color w:val="000000"/>
        </w:rPr>
        <w:t xml:space="preserve">are </w:t>
      </w:r>
      <w:r>
        <w:rPr>
          <w:color w:val="000000"/>
          <w:spacing w:val="5"/>
        </w:rPr>
        <w:t xml:space="preserve"> </w:t>
      </w:r>
      <w:r>
        <w:rPr>
          <w:color w:val="000000"/>
        </w:rPr>
        <w:t xml:space="preserve">amongst  the </w:t>
      </w:r>
      <w:r>
        <w:rPr>
          <w:color w:val="000000"/>
          <w:spacing w:val="8"/>
        </w:rPr>
        <w:t xml:space="preserve"> </w:t>
      </w:r>
      <w:r>
        <w:rPr>
          <w:color w:val="000000"/>
        </w:rPr>
        <w:t>commonest</w:t>
      </w:r>
      <w:r>
        <w:rPr>
          <w:color w:val="000000"/>
          <w:spacing w:val="46"/>
        </w:rPr>
        <w:t xml:space="preserve"> </w:t>
      </w:r>
      <w:r>
        <w:rPr>
          <w:color w:val="000000"/>
        </w:rPr>
        <w:t>second</w:t>
      </w:r>
      <w:r>
        <w:rPr>
          <w:color w:val="000000"/>
          <w:spacing w:val="2"/>
        </w:rPr>
        <w:t>a</w:t>
      </w:r>
      <w:r>
        <w:rPr>
          <w:color w:val="000000"/>
        </w:rPr>
        <w:t>ry effects</w:t>
      </w:r>
      <w:r>
        <w:rPr>
          <w:color w:val="000000"/>
          <w:spacing w:val="-10"/>
        </w:rPr>
        <w:t xml:space="preserve"> </w:t>
      </w:r>
      <w:r>
        <w:rPr>
          <w:color w:val="000000"/>
        </w:rPr>
        <w:t>of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SCI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that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trou</w:t>
      </w:r>
      <w:r>
        <w:rPr>
          <w:color w:val="000000"/>
          <w:spacing w:val="2"/>
        </w:rPr>
        <w:t>b</w:t>
      </w:r>
      <w:r>
        <w:rPr>
          <w:color w:val="000000"/>
        </w:rPr>
        <w:t>le</w:t>
      </w:r>
      <w:r>
        <w:rPr>
          <w:color w:val="000000"/>
          <w:spacing w:val="-9"/>
        </w:rPr>
        <w:t xml:space="preserve"> </w:t>
      </w:r>
      <w:r>
        <w:rPr>
          <w:color w:val="000000"/>
        </w:rPr>
        <w:t>people</w:t>
      </w:r>
      <w:r>
        <w:rPr>
          <w:color w:val="000000"/>
          <w:spacing w:val="-6"/>
        </w:rPr>
        <w:t xml:space="preserve"> </w:t>
      </w:r>
      <w:r>
        <w:rPr>
          <w:color w:val="000000"/>
        </w:rPr>
        <w:t>living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with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SCI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[</w:t>
      </w:r>
      <w:r>
        <w:rPr>
          <w:color w:val="0000FF"/>
        </w:rPr>
        <w:t>2</w:t>
      </w:r>
      <w:r>
        <w:rPr>
          <w:color w:val="000000"/>
        </w:rPr>
        <w:t>,</w:t>
      </w:r>
      <w:r>
        <w:rPr>
          <w:color w:val="000000"/>
          <w:spacing w:val="-1"/>
        </w:rPr>
        <w:t xml:space="preserve"> </w:t>
      </w:r>
      <w:r>
        <w:rPr>
          <w:color w:val="0000FF"/>
        </w:rPr>
        <w:t>9</w:t>
      </w:r>
      <w:r>
        <w:rPr>
          <w:color w:val="000000"/>
        </w:rPr>
        <w:t>–</w:t>
      </w:r>
      <w:r>
        <w:rPr>
          <w:color w:val="0000FF"/>
        </w:rPr>
        <w:t>12</w:t>
      </w:r>
      <w:r>
        <w:rPr>
          <w:color w:val="000000"/>
        </w:rPr>
        <w:t>].</w:t>
      </w:r>
    </w:p>
    <w:p w14:paraId="5D8676BF" w14:textId="77777777" w:rsidR="00395D9E" w:rsidRDefault="00000000">
      <w:pPr>
        <w:spacing w:before="72" w:line="259" w:lineRule="auto"/>
        <w:ind w:right="65"/>
        <w:jc w:val="both"/>
      </w:pPr>
      <w:r>
        <w:br w:type="column"/>
        <w:t>Fail</w:t>
      </w:r>
      <w:r>
        <w:rPr>
          <w:spacing w:val="2"/>
        </w:rPr>
        <w:t>u</w:t>
      </w:r>
      <w:r>
        <w:t>re of</w:t>
      </w:r>
      <w:r>
        <w:rPr>
          <w:spacing w:val="11"/>
        </w:rPr>
        <w:t xml:space="preserve"> </w:t>
      </w:r>
      <w:r>
        <w:t>normal</w:t>
      </w:r>
      <w:r>
        <w:rPr>
          <w:spacing w:val="2"/>
        </w:rPr>
        <w:t xml:space="preserve"> </w:t>
      </w:r>
      <w:r>
        <w:rPr>
          <w:spacing w:val="1"/>
        </w:rPr>
        <w:t>b</w:t>
      </w:r>
      <w:r>
        <w:t>owel</w:t>
      </w:r>
      <w:r>
        <w:rPr>
          <w:spacing w:val="4"/>
        </w:rPr>
        <w:t xml:space="preserve"> </w:t>
      </w:r>
      <w:r>
        <w:t>cont</w:t>
      </w:r>
      <w:r>
        <w:rPr>
          <w:spacing w:val="2"/>
        </w:rPr>
        <w:t>r</w:t>
      </w:r>
      <w:r>
        <w:t>ol</w:t>
      </w:r>
      <w:r>
        <w:rPr>
          <w:spacing w:val="2"/>
        </w:rPr>
        <w:t xml:space="preserve"> </w:t>
      </w:r>
      <w:r>
        <w:t>can</w:t>
      </w:r>
      <w:r>
        <w:rPr>
          <w:spacing w:val="8"/>
        </w:rPr>
        <w:t xml:space="preserve"> </w:t>
      </w:r>
      <w:r>
        <w:t>have</w:t>
      </w:r>
      <w:r>
        <w:rPr>
          <w:spacing w:val="6"/>
        </w:rPr>
        <w:t xml:space="preserve"> </w:t>
      </w:r>
      <w:r>
        <w:t>sign</w:t>
      </w:r>
      <w:r>
        <w:rPr>
          <w:spacing w:val="1"/>
        </w:rPr>
        <w:t>i</w:t>
      </w:r>
      <w:r>
        <w:t>ﬁcant dow</w:t>
      </w:r>
      <w:r>
        <w:rPr>
          <w:spacing w:val="1"/>
        </w:rPr>
        <w:t>n</w:t>
      </w:r>
      <w:r>
        <w:t>stream</w:t>
      </w:r>
      <w:r>
        <w:rPr>
          <w:spacing w:val="3"/>
        </w:rPr>
        <w:t xml:space="preserve"> </w:t>
      </w:r>
      <w:r>
        <w:t>cli</w:t>
      </w:r>
      <w:r>
        <w:rPr>
          <w:spacing w:val="2"/>
        </w:rPr>
        <w:t>n</w:t>
      </w:r>
      <w:r>
        <w:t>ical</w:t>
      </w:r>
      <w:r>
        <w:rPr>
          <w:spacing w:val="3"/>
        </w:rPr>
        <w:t xml:space="preserve"> </w:t>
      </w:r>
      <w:r>
        <w:t>effects,</w:t>
      </w:r>
      <w:r>
        <w:rPr>
          <w:spacing w:val="1"/>
        </w:rPr>
        <w:t xml:space="preserve"> </w:t>
      </w:r>
      <w:r>
        <w:t>inc</w:t>
      </w:r>
      <w:r>
        <w:rPr>
          <w:spacing w:val="2"/>
        </w:rPr>
        <w:t>l</w:t>
      </w:r>
      <w:r>
        <w:t>uding</w:t>
      </w:r>
      <w:r>
        <w:rPr>
          <w:spacing w:val="7"/>
        </w:rPr>
        <w:t xml:space="preserve"> </w:t>
      </w:r>
      <w:r>
        <w:t>imp</w:t>
      </w:r>
      <w:r>
        <w:rPr>
          <w:spacing w:val="2"/>
        </w:rPr>
        <w:t>a</w:t>
      </w:r>
      <w:r>
        <w:t>ction, h</w:t>
      </w:r>
      <w:r>
        <w:rPr>
          <w:spacing w:val="2"/>
        </w:rPr>
        <w:t>a</w:t>
      </w:r>
      <w:r>
        <w:t>emor- rhoi</w:t>
      </w:r>
      <w:r>
        <w:rPr>
          <w:spacing w:val="2"/>
        </w:rPr>
        <w:t>d</w:t>
      </w:r>
      <w:r>
        <w:t>s,</w:t>
      </w:r>
      <w:r>
        <w:rPr>
          <w:spacing w:val="6"/>
        </w:rPr>
        <w:t xml:space="preserve"> </w:t>
      </w:r>
      <w:r>
        <w:t>rect</w:t>
      </w:r>
      <w:r>
        <w:rPr>
          <w:spacing w:val="2"/>
        </w:rPr>
        <w:t>a</w:t>
      </w:r>
      <w:r>
        <w:t>l</w:t>
      </w:r>
      <w:r>
        <w:rPr>
          <w:spacing w:val="5"/>
        </w:rPr>
        <w:t xml:space="preserve"> </w:t>
      </w:r>
      <w:r>
        <w:t>bleeding,</w:t>
      </w:r>
      <w:r>
        <w:rPr>
          <w:spacing w:val="3"/>
        </w:rPr>
        <w:t xml:space="preserve"> </w:t>
      </w:r>
      <w:r>
        <w:t>prol</w:t>
      </w:r>
      <w:r>
        <w:rPr>
          <w:spacing w:val="2"/>
        </w:rPr>
        <w:t>a</w:t>
      </w:r>
      <w:r>
        <w:t>pse,</w:t>
      </w:r>
      <w:r>
        <w:rPr>
          <w:spacing w:val="3"/>
        </w:rPr>
        <w:t xml:space="preserve"> </w:t>
      </w:r>
      <w:r>
        <w:t>format</w:t>
      </w:r>
      <w:r>
        <w:rPr>
          <w:spacing w:val="2"/>
        </w:rPr>
        <w:t>i</w:t>
      </w:r>
      <w:r>
        <w:t>on</w:t>
      </w:r>
      <w:r>
        <w:rPr>
          <w:spacing w:val="-3"/>
        </w:rPr>
        <w:t xml:space="preserve"> </w:t>
      </w:r>
      <w:r>
        <w:t>of</w:t>
      </w:r>
      <w:r>
        <w:rPr>
          <w:spacing w:val="15"/>
        </w:rPr>
        <w:t xml:space="preserve"> </w:t>
      </w:r>
      <w:r>
        <w:t>anal</w:t>
      </w:r>
      <w:r>
        <w:rPr>
          <w:spacing w:val="10"/>
        </w:rPr>
        <w:t xml:space="preserve"> </w:t>
      </w:r>
      <w:r>
        <w:t>ﬁssur</w:t>
      </w:r>
      <w:r>
        <w:rPr>
          <w:spacing w:val="2"/>
        </w:rPr>
        <w:t>e</w:t>
      </w:r>
      <w:r>
        <w:t>s and</w:t>
      </w:r>
      <w:r>
        <w:rPr>
          <w:spacing w:val="16"/>
        </w:rPr>
        <w:t xml:space="preserve"> </w:t>
      </w:r>
      <w:r>
        <w:t>chron</w:t>
      </w:r>
      <w:r>
        <w:rPr>
          <w:spacing w:val="2"/>
        </w:rPr>
        <w:t>i</w:t>
      </w:r>
      <w:r>
        <w:t>c</w:t>
      </w:r>
      <w:r>
        <w:rPr>
          <w:spacing w:val="7"/>
        </w:rPr>
        <w:t xml:space="preserve"> </w:t>
      </w:r>
      <w:r>
        <w:t>cons</w:t>
      </w:r>
      <w:r>
        <w:rPr>
          <w:spacing w:val="2"/>
        </w:rPr>
        <w:t>t</w:t>
      </w:r>
      <w:r>
        <w:t>ipation lead</w:t>
      </w:r>
      <w:r>
        <w:rPr>
          <w:spacing w:val="2"/>
        </w:rPr>
        <w:t>i</w:t>
      </w:r>
      <w:r>
        <w:t>ng</w:t>
      </w:r>
      <w:r>
        <w:rPr>
          <w:spacing w:val="9"/>
        </w:rPr>
        <w:t xml:space="preserve"> </w:t>
      </w:r>
      <w:r>
        <w:t>to</w:t>
      </w:r>
      <w:r>
        <w:rPr>
          <w:spacing w:val="15"/>
        </w:rPr>
        <w:t xml:space="preserve"> </w:t>
      </w:r>
      <w:r>
        <w:t>mega</w:t>
      </w:r>
      <w:r>
        <w:rPr>
          <w:spacing w:val="2"/>
        </w:rPr>
        <w:t>c</w:t>
      </w:r>
      <w:r>
        <w:t>olon</w:t>
      </w:r>
      <w:r>
        <w:rPr>
          <w:spacing w:val="6"/>
        </w:rPr>
        <w:t xml:space="preserve"> </w:t>
      </w:r>
      <w:r>
        <w:t>requiring opera</w:t>
      </w:r>
      <w:r>
        <w:rPr>
          <w:spacing w:val="2"/>
        </w:rPr>
        <w:t>t</w:t>
      </w:r>
      <w:r>
        <w:t>ive</w:t>
      </w:r>
      <w:r>
        <w:rPr>
          <w:spacing w:val="2"/>
        </w:rPr>
        <w:t xml:space="preserve"> </w:t>
      </w:r>
      <w:r>
        <w:t>dive</w:t>
      </w:r>
      <w:r>
        <w:rPr>
          <w:spacing w:val="2"/>
        </w:rPr>
        <w:t>r</w:t>
      </w:r>
      <w:r>
        <w:t>sion</w:t>
      </w:r>
      <w:r>
        <w:rPr>
          <w:spacing w:val="2"/>
        </w:rPr>
        <w:t xml:space="preserve"> </w:t>
      </w:r>
      <w:r>
        <w:t>[</w:t>
      </w:r>
      <w:r>
        <w:rPr>
          <w:color w:val="0000FF"/>
        </w:rPr>
        <w:t>5</w:t>
      </w:r>
      <w:r>
        <w:rPr>
          <w:color w:val="000000"/>
        </w:rPr>
        <w:t>].</w:t>
      </w:r>
    </w:p>
    <w:p w14:paraId="5D8676C0" w14:textId="77777777" w:rsidR="00395D9E" w:rsidRDefault="00395D9E">
      <w:pPr>
        <w:spacing w:before="3" w:line="220" w:lineRule="exact"/>
        <w:rPr>
          <w:sz w:val="22"/>
          <w:szCs w:val="22"/>
        </w:rPr>
      </w:pPr>
    </w:p>
    <w:p w14:paraId="5D8676C1" w14:textId="77777777" w:rsidR="00395D9E" w:rsidRDefault="00000000">
      <w:pPr>
        <w:ind w:right="281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The</w:t>
      </w:r>
      <w:r>
        <w:rPr>
          <w:rFonts w:ascii="Calibri" w:eastAsia="Calibri" w:hAnsi="Calibri" w:cs="Calibri"/>
          <w:spacing w:val="2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neural</w:t>
      </w:r>
      <w:r>
        <w:rPr>
          <w:rFonts w:ascii="Calibri" w:eastAsia="Calibri" w:hAnsi="Calibri" w:cs="Calibri"/>
          <w:spacing w:val="2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pathways</w:t>
      </w:r>
      <w:r>
        <w:rPr>
          <w:rFonts w:ascii="Calibri" w:eastAsia="Calibri" w:hAnsi="Calibri" w:cs="Calibri"/>
          <w:spacing w:val="3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for</w:t>
      </w:r>
      <w:r>
        <w:rPr>
          <w:rFonts w:ascii="Calibri" w:eastAsia="Calibri" w:hAnsi="Calibri" w:cs="Calibri"/>
          <w:spacing w:val="2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volitional 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bowel</w:t>
      </w:r>
      <w:r>
        <w:rPr>
          <w:rFonts w:ascii="Calibri" w:eastAsia="Calibri" w:hAnsi="Calibri" w:cs="Calibri"/>
          <w:spacing w:val="2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control</w:t>
      </w:r>
    </w:p>
    <w:p w14:paraId="5D8676C2" w14:textId="77777777" w:rsidR="00395D9E" w:rsidRDefault="00395D9E">
      <w:pPr>
        <w:spacing w:before="17" w:line="240" w:lineRule="exact"/>
        <w:rPr>
          <w:sz w:val="24"/>
          <w:szCs w:val="24"/>
        </w:rPr>
      </w:pPr>
    </w:p>
    <w:p w14:paraId="5D8676C3" w14:textId="77777777" w:rsidR="00395D9E" w:rsidRDefault="00000000">
      <w:pPr>
        <w:spacing w:line="259" w:lineRule="auto"/>
        <w:ind w:right="66"/>
        <w:jc w:val="both"/>
        <w:sectPr w:rsidR="00395D9E">
          <w:type w:val="continuous"/>
          <w:pgSz w:w="11920" w:h="15820"/>
          <w:pgMar w:top="400" w:right="920" w:bottom="280" w:left="920" w:header="720" w:footer="720" w:gutter="0"/>
          <w:cols w:num="2" w:space="720" w:equalWidth="0">
            <w:col w:w="4863" w:space="340"/>
            <w:col w:w="4877"/>
          </w:cols>
        </w:sectPr>
      </w:pPr>
      <w:r>
        <w:t>Althou</w:t>
      </w:r>
      <w:r>
        <w:rPr>
          <w:spacing w:val="2"/>
        </w:rPr>
        <w:t>g</w:t>
      </w:r>
      <w:r>
        <w:t>h</w:t>
      </w:r>
      <w:r>
        <w:rPr>
          <w:spacing w:val="8"/>
        </w:rPr>
        <w:t xml:space="preserve"> </w:t>
      </w:r>
      <w:r>
        <w:t>we</w:t>
      </w:r>
      <w:r>
        <w:rPr>
          <w:spacing w:val="13"/>
        </w:rPr>
        <w:t xml:space="preserve"> </w:t>
      </w:r>
      <w:r>
        <w:t>emph</w:t>
      </w:r>
      <w:r>
        <w:rPr>
          <w:spacing w:val="2"/>
        </w:rPr>
        <w:t>a</w:t>
      </w:r>
      <w:r>
        <w:t>sise control</w:t>
      </w:r>
      <w:r>
        <w:rPr>
          <w:spacing w:val="5"/>
        </w:rPr>
        <w:t xml:space="preserve"> </w:t>
      </w:r>
      <w:r>
        <w:t>pathwa</w:t>
      </w:r>
      <w:r>
        <w:rPr>
          <w:spacing w:val="2"/>
        </w:rPr>
        <w:t>y</w:t>
      </w:r>
      <w:r>
        <w:t>s in</w:t>
      </w:r>
      <w:r>
        <w:rPr>
          <w:spacing w:val="12"/>
        </w:rPr>
        <w:t xml:space="preserve"> </w:t>
      </w:r>
      <w:r>
        <w:rPr>
          <w:spacing w:val="1"/>
        </w:rPr>
        <w:t>h</w:t>
      </w:r>
      <w:r>
        <w:t>umans,</w:t>
      </w:r>
      <w:r>
        <w:rPr>
          <w:spacing w:val="9"/>
        </w:rPr>
        <w:t xml:space="preserve"> </w:t>
      </w:r>
      <w:r>
        <w:t>we have</w:t>
      </w:r>
      <w:r>
        <w:rPr>
          <w:spacing w:val="5"/>
        </w:rPr>
        <w:t xml:space="preserve"> </w:t>
      </w:r>
      <w:r>
        <w:t>rel</w:t>
      </w:r>
      <w:r>
        <w:rPr>
          <w:spacing w:val="2"/>
        </w:rPr>
        <w:t>i</w:t>
      </w:r>
      <w:r>
        <w:t>ed on</w:t>
      </w:r>
      <w:r>
        <w:rPr>
          <w:spacing w:val="10"/>
        </w:rPr>
        <w:t xml:space="preserve"> </w:t>
      </w:r>
      <w:r>
        <w:t>studies</w:t>
      </w:r>
      <w:r>
        <w:rPr>
          <w:spacing w:val="2"/>
        </w:rPr>
        <w:t xml:space="preserve"> </w:t>
      </w:r>
      <w:r>
        <w:t>in</w:t>
      </w:r>
      <w:r>
        <w:rPr>
          <w:spacing w:val="10"/>
        </w:rPr>
        <w:t xml:space="preserve"> </w:t>
      </w:r>
      <w:r>
        <w:t>other</w:t>
      </w:r>
      <w:r>
        <w:rPr>
          <w:spacing w:val="6"/>
        </w:rPr>
        <w:t xml:space="preserve"> </w:t>
      </w:r>
      <w:r>
        <w:t>spec</w:t>
      </w:r>
      <w:r>
        <w:rPr>
          <w:spacing w:val="2"/>
        </w:rPr>
        <w:t>i</w:t>
      </w:r>
      <w:r>
        <w:t>es</w:t>
      </w:r>
      <w:r>
        <w:rPr>
          <w:spacing w:val="1"/>
        </w:rPr>
        <w:t xml:space="preserve"> </w:t>
      </w:r>
      <w:r>
        <w:t>for</w:t>
      </w:r>
      <w:r>
        <w:rPr>
          <w:spacing w:val="6"/>
        </w:rPr>
        <w:t xml:space="preserve"> </w:t>
      </w:r>
      <w:r>
        <w:t>some</w:t>
      </w:r>
      <w:r>
        <w:rPr>
          <w:spacing w:val="3"/>
        </w:rPr>
        <w:t xml:space="preserve"> </w:t>
      </w:r>
      <w:r>
        <w:t>aspec</w:t>
      </w:r>
      <w:r>
        <w:rPr>
          <w:spacing w:val="2"/>
        </w:rPr>
        <w:t>t</w:t>
      </w:r>
      <w:r>
        <w:t>s of the</w:t>
      </w:r>
      <w:r>
        <w:rPr>
          <w:spacing w:val="-3"/>
        </w:rPr>
        <w:t xml:space="preserve"> </w:t>
      </w:r>
      <w:r>
        <w:t>neural</w:t>
      </w:r>
      <w:r>
        <w:rPr>
          <w:spacing w:val="-7"/>
        </w:rPr>
        <w:t xml:space="preserve"> </w:t>
      </w:r>
      <w:r>
        <w:t>circ</w:t>
      </w:r>
      <w:r>
        <w:rPr>
          <w:spacing w:val="2"/>
        </w:rPr>
        <w:t>u</w:t>
      </w:r>
      <w:r>
        <w:t>its.</w:t>
      </w:r>
      <w:r>
        <w:rPr>
          <w:spacing w:val="-11"/>
        </w:rPr>
        <w:t xml:space="preserve"> </w:t>
      </w:r>
      <w:r>
        <w:t>Many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detailed</w:t>
      </w:r>
      <w:r>
        <w:rPr>
          <w:spacing w:val="-10"/>
        </w:rPr>
        <w:t xml:space="preserve"> </w:t>
      </w:r>
      <w:r>
        <w:t>stud</w:t>
      </w:r>
      <w:r>
        <w:rPr>
          <w:spacing w:val="2"/>
        </w:rPr>
        <w:t>i</w:t>
      </w:r>
      <w:r>
        <w:t>es</w:t>
      </w:r>
      <w:r>
        <w:rPr>
          <w:spacing w:val="-9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nerve pathways</w:t>
      </w:r>
      <w:r>
        <w:rPr>
          <w:spacing w:val="-13"/>
        </w:rPr>
        <w:t xml:space="preserve"> </w:t>
      </w:r>
      <w:r>
        <w:t>that</w:t>
      </w:r>
      <w:r>
        <w:rPr>
          <w:spacing w:val="-7"/>
        </w:rPr>
        <w:t xml:space="preserve"> </w:t>
      </w:r>
      <w:r>
        <w:t>cont</w:t>
      </w:r>
      <w:r>
        <w:rPr>
          <w:spacing w:val="2"/>
        </w:rPr>
        <w:t>r</w:t>
      </w:r>
      <w:r>
        <w:t>ol</w:t>
      </w:r>
      <w:r>
        <w:rPr>
          <w:spacing w:val="-11"/>
        </w:rPr>
        <w:t xml:space="preserve"> </w:t>
      </w:r>
      <w:r>
        <w:t>colo</w:t>
      </w:r>
      <w:r>
        <w:rPr>
          <w:spacing w:val="2"/>
        </w:rPr>
        <w:t>r</w:t>
      </w:r>
      <w:r>
        <w:t>ectal</w:t>
      </w:r>
      <w:r>
        <w:rPr>
          <w:spacing w:val="-19"/>
        </w:rPr>
        <w:t xml:space="preserve"> </w:t>
      </w:r>
      <w:r>
        <w:t>func</w:t>
      </w:r>
      <w:r>
        <w:rPr>
          <w:spacing w:val="2"/>
        </w:rPr>
        <w:t>t</w:t>
      </w:r>
      <w:r>
        <w:t>ion</w:t>
      </w:r>
      <w:r>
        <w:rPr>
          <w:spacing w:val="-11"/>
        </w:rPr>
        <w:t xml:space="preserve"> </w:t>
      </w:r>
      <w:r>
        <w:t>have</w:t>
      </w:r>
      <w:r>
        <w:rPr>
          <w:spacing w:val="-7"/>
        </w:rPr>
        <w:t xml:space="preserve"> </w:t>
      </w:r>
      <w:r>
        <w:t>been</w:t>
      </w:r>
      <w:r>
        <w:rPr>
          <w:spacing w:val="-8"/>
        </w:rPr>
        <w:t xml:space="preserve"> </w:t>
      </w:r>
      <w:r>
        <w:t>made</w:t>
      </w:r>
      <w:r>
        <w:rPr>
          <w:spacing w:val="-9"/>
        </w:rPr>
        <w:t xml:space="preserve"> </w:t>
      </w:r>
      <w:r>
        <w:t>in rats</w:t>
      </w:r>
      <w:r>
        <w:rPr>
          <w:spacing w:val="3"/>
        </w:rPr>
        <w:t xml:space="preserve"> </w:t>
      </w:r>
      <w:r>
        <w:t>and</w:t>
      </w:r>
      <w:r>
        <w:rPr>
          <w:spacing w:val="9"/>
        </w:rPr>
        <w:t xml:space="preserve"> </w:t>
      </w:r>
      <w:r>
        <w:t>other</w:t>
      </w:r>
      <w:r>
        <w:rPr>
          <w:spacing w:val="5"/>
        </w:rPr>
        <w:t xml:space="preserve"> </w:t>
      </w:r>
      <w:r>
        <w:t>laboratory</w:t>
      </w:r>
      <w:r>
        <w:rPr>
          <w:spacing w:val="-3"/>
        </w:rPr>
        <w:t xml:space="preserve"> </w:t>
      </w:r>
      <w:r>
        <w:t>animals. Rats</w:t>
      </w:r>
      <w:r>
        <w:rPr>
          <w:spacing w:val="5"/>
        </w:rPr>
        <w:t xml:space="preserve"> </w:t>
      </w:r>
      <w:r>
        <w:t>are</w:t>
      </w:r>
      <w:r>
        <w:rPr>
          <w:spacing w:val="5"/>
        </w:rPr>
        <w:t xml:space="preserve"> </w:t>
      </w:r>
      <w:r>
        <w:t>tetrapeda</w:t>
      </w:r>
      <w:r>
        <w:rPr>
          <w:spacing w:val="2"/>
        </w:rPr>
        <w:t>l</w:t>
      </w:r>
      <w:r>
        <w:t>.</w:t>
      </w:r>
      <w:r>
        <w:rPr>
          <w:spacing w:val="-5"/>
        </w:rPr>
        <w:t xml:space="preserve"> </w:t>
      </w:r>
      <w:r>
        <w:t>They do</w:t>
      </w:r>
      <w:r>
        <w:rPr>
          <w:spacing w:val="6"/>
        </w:rPr>
        <w:t xml:space="preserve"> </w:t>
      </w:r>
      <w:r>
        <w:t>not</w:t>
      </w:r>
      <w:r>
        <w:rPr>
          <w:spacing w:val="6"/>
        </w:rPr>
        <w:t xml:space="preserve"> </w:t>
      </w:r>
      <w:r>
        <w:t>stop</w:t>
      </w:r>
      <w:r>
        <w:rPr>
          <w:spacing w:val="2"/>
        </w:rPr>
        <w:t xml:space="preserve"> </w:t>
      </w:r>
      <w:r>
        <w:t>normal</w:t>
      </w:r>
      <w:r>
        <w:rPr>
          <w:spacing w:val="-2"/>
        </w:rPr>
        <w:t xml:space="preserve"> </w:t>
      </w:r>
      <w:r>
        <w:t>activity</w:t>
      </w:r>
      <w:r>
        <w:rPr>
          <w:spacing w:val="-2"/>
        </w:rPr>
        <w:t xml:space="preserve"> </w:t>
      </w:r>
      <w:r>
        <w:t>to</w:t>
      </w:r>
      <w:r>
        <w:rPr>
          <w:spacing w:val="6"/>
        </w:rPr>
        <w:t xml:space="preserve"> </w:t>
      </w:r>
      <w:r>
        <w:t>defecate,</w:t>
      </w:r>
      <w:r>
        <w:rPr>
          <w:spacing w:val="-5"/>
        </w:rPr>
        <w:t xml:space="preserve"> </w:t>
      </w:r>
      <w:r>
        <w:t>nor</w:t>
      </w:r>
      <w:r>
        <w:rPr>
          <w:spacing w:val="4"/>
        </w:rPr>
        <w:t xml:space="preserve"> </w:t>
      </w:r>
      <w:r>
        <w:t>do</w:t>
      </w:r>
      <w:r>
        <w:rPr>
          <w:spacing w:val="6"/>
        </w:rPr>
        <w:t xml:space="preserve"> </w:t>
      </w:r>
      <w:r>
        <w:t>they</w:t>
      </w:r>
      <w:r>
        <w:rPr>
          <w:spacing w:val="2"/>
        </w:rPr>
        <w:t xml:space="preserve"> </w:t>
      </w:r>
      <w:r>
        <w:t>adopt</w:t>
      </w:r>
      <w:r>
        <w:rPr>
          <w:spacing w:val="5"/>
        </w:rPr>
        <w:t xml:space="preserve"> </w:t>
      </w:r>
      <w:r>
        <w:t>a defeca</w:t>
      </w:r>
      <w:r>
        <w:rPr>
          <w:spacing w:val="2"/>
        </w:rPr>
        <w:t>t</w:t>
      </w:r>
      <w:r>
        <w:t>ory post</w:t>
      </w:r>
      <w:r>
        <w:rPr>
          <w:spacing w:val="1"/>
        </w:rPr>
        <w:t>u</w:t>
      </w:r>
      <w:r>
        <w:t>re.</w:t>
      </w:r>
      <w:r>
        <w:rPr>
          <w:spacing w:val="6"/>
        </w:rPr>
        <w:t xml:space="preserve"> </w:t>
      </w:r>
      <w:r>
        <w:t>Thus,</w:t>
      </w:r>
      <w:r>
        <w:rPr>
          <w:spacing w:val="13"/>
        </w:rPr>
        <w:t xml:space="preserve"> </w:t>
      </w:r>
      <w:r>
        <w:t>they</w:t>
      </w:r>
      <w:r>
        <w:rPr>
          <w:spacing w:val="11"/>
        </w:rPr>
        <w:t xml:space="preserve"> </w:t>
      </w:r>
      <w:r>
        <w:t>exhib</w:t>
      </w:r>
      <w:r>
        <w:rPr>
          <w:spacing w:val="2"/>
        </w:rPr>
        <w:t>i</w:t>
      </w:r>
      <w:r>
        <w:t>t</w:t>
      </w:r>
      <w:r>
        <w:rPr>
          <w:spacing w:val="5"/>
        </w:rPr>
        <w:t xml:space="preserve"> </w:t>
      </w:r>
      <w:r>
        <w:t>a</w:t>
      </w:r>
      <w:r>
        <w:rPr>
          <w:spacing w:val="15"/>
        </w:rPr>
        <w:t xml:space="preserve"> </w:t>
      </w:r>
      <w:r>
        <w:t>dif</w:t>
      </w:r>
      <w:r>
        <w:rPr>
          <w:spacing w:val="2"/>
        </w:rPr>
        <w:t>f</w:t>
      </w:r>
      <w:r>
        <w:t>erent</w:t>
      </w:r>
      <w:r>
        <w:rPr>
          <w:spacing w:val="1"/>
        </w:rPr>
        <w:t xml:space="preserve"> </w:t>
      </w:r>
      <w:r>
        <w:t>control over</w:t>
      </w:r>
      <w:r>
        <w:rPr>
          <w:spacing w:val="3"/>
        </w:rPr>
        <w:t xml:space="preserve"> </w:t>
      </w:r>
      <w:r>
        <w:t>defeca</w:t>
      </w:r>
      <w:r>
        <w:rPr>
          <w:spacing w:val="2"/>
        </w:rPr>
        <w:t>t</w:t>
      </w:r>
      <w:r>
        <w:t>ory</w:t>
      </w:r>
      <w:r>
        <w:rPr>
          <w:spacing w:val="-8"/>
        </w:rPr>
        <w:t xml:space="preserve"> </w:t>
      </w:r>
      <w:r>
        <w:t>beha</w:t>
      </w:r>
      <w:r>
        <w:rPr>
          <w:spacing w:val="2"/>
        </w:rPr>
        <w:t>v</w:t>
      </w:r>
      <w:r>
        <w:t>iour</w:t>
      </w:r>
      <w:r>
        <w:rPr>
          <w:spacing w:val="-2"/>
        </w:rPr>
        <w:t xml:space="preserve"> </w:t>
      </w:r>
      <w:r>
        <w:t>when</w:t>
      </w:r>
      <w:r>
        <w:rPr>
          <w:spacing w:val="6"/>
        </w:rPr>
        <w:t xml:space="preserve"> </w:t>
      </w:r>
      <w:r>
        <w:t>compared</w:t>
      </w:r>
      <w:r>
        <w:rPr>
          <w:spacing w:val="-6"/>
        </w:rPr>
        <w:t xml:space="preserve"> </w:t>
      </w:r>
      <w:r>
        <w:t>to</w:t>
      </w:r>
      <w:r>
        <w:rPr>
          <w:spacing w:val="7"/>
        </w:rPr>
        <w:t xml:space="preserve"> </w:t>
      </w:r>
      <w:r>
        <w:t>huma</w:t>
      </w:r>
      <w:r>
        <w:rPr>
          <w:spacing w:val="1"/>
        </w:rPr>
        <w:t>n</w:t>
      </w:r>
      <w:r>
        <w:t>s,</w:t>
      </w:r>
      <w:r>
        <w:rPr>
          <w:spacing w:val="1"/>
        </w:rPr>
        <w:t xml:space="preserve"> </w:t>
      </w:r>
      <w:r>
        <w:t>who nor</w:t>
      </w:r>
      <w:r>
        <w:rPr>
          <w:spacing w:val="2"/>
        </w:rPr>
        <w:t>m</w:t>
      </w:r>
      <w:r>
        <w:t>ally</w:t>
      </w:r>
      <w:r>
        <w:rPr>
          <w:spacing w:val="1"/>
        </w:rPr>
        <w:t xml:space="preserve"> </w:t>
      </w:r>
      <w:r>
        <w:t>retain</w:t>
      </w:r>
      <w:r>
        <w:rPr>
          <w:spacing w:val="7"/>
        </w:rPr>
        <w:t xml:space="preserve"> </w:t>
      </w:r>
      <w:r>
        <w:t>faeces</w:t>
      </w:r>
      <w:r>
        <w:rPr>
          <w:spacing w:val="6"/>
        </w:rPr>
        <w:t xml:space="preserve"> </w:t>
      </w:r>
      <w:r>
        <w:t>and</w:t>
      </w:r>
      <w:r>
        <w:rPr>
          <w:spacing w:val="12"/>
        </w:rPr>
        <w:t xml:space="preserve"> </w:t>
      </w:r>
      <w:r>
        <w:t>defecate</w:t>
      </w:r>
      <w:r>
        <w:rPr>
          <w:spacing w:val="3"/>
        </w:rPr>
        <w:t xml:space="preserve"> </w:t>
      </w:r>
      <w:r>
        <w:t>only</w:t>
      </w:r>
      <w:r>
        <w:rPr>
          <w:spacing w:val="12"/>
        </w:rPr>
        <w:t xml:space="preserve"> </w:t>
      </w:r>
      <w:r>
        <w:t>interm</w:t>
      </w:r>
      <w:r>
        <w:rPr>
          <w:spacing w:val="2"/>
        </w:rPr>
        <w:t>i</w:t>
      </w:r>
      <w:r>
        <w:t>ttentl</w:t>
      </w:r>
      <w:r>
        <w:rPr>
          <w:spacing w:val="2"/>
        </w:rPr>
        <w:t>y</w:t>
      </w:r>
      <w:r>
        <w:t>.</w:t>
      </w:r>
      <w:r>
        <w:rPr>
          <w:spacing w:val="-8"/>
        </w:rPr>
        <w:t xml:space="preserve"> </w:t>
      </w:r>
      <w:r>
        <w:t>An upri</w:t>
      </w:r>
      <w:r>
        <w:rPr>
          <w:spacing w:val="2"/>
        </w:rPr>
        <w:t>g</w:t>
      </w:r>
      <w:r>
        <w:t>ht,</w:t>
      </w:r>
      <w:r>
        <w:rPr>
          <w:spacing w:val="2"/>
        </w:rPr>
        <w:t xml:space="preserve"> </w:t>
      </w:r>
      <w:r>
        <w:t>biped</w:t>
      </w:r>
      <w:r>
        <w:rPr>
          <w:spacing w:val="2"/>
        </w:rPr>
        <w:t>a</w:t>
      </w:r>
      <w:r>
        <w:t>l</w:t>
      </w:r>
      <w:r>
        <w:rPr>
          <w:spacing w:val="3"/>
        </w:rPr>
        <w:t xml:space="preserve"> </w:t>
      </w:r>
      <w:r>
        <w:t>posture</w:t>
      </w:r>
      <w:r>
        <w:rPr>
          <w:spacing w:val="4"/>
        </w:rPr>
        <w:t xml:space="preserve"> </w:t>
      </w:r>
      <w:r>
        <w:t>is</w:t>
      </w:r>
      <w:r>
        <w:rPr>
          <w:spacing w:val="10"/>
        </w:rPr>
        <w:t xml:space="preserve"> </w:t>
      </w:r>
      <w:r>
        <w:t>also</w:t>
      </w:r>
      <w:r>
        <w:rPr>
          <w:spacing w:val="10"/>
        </w:rPr>
        <w:t xml:space="preserve"> </w:t>
      </w:r>
      <w:r>
        <w:t>associated with</w:t>
      </w:r>
      <w:r>
        <w:rPr>
          <w:spacing w:val="9"/>
        </w:rPr>
        <w:t xml:space="preserve"> </w:t>
      </w:r>
      <w:r>
        <w:t>differences in</w:t>
      </w:r>
      <w:r>
        <w:rPr>
          <w:spacing w:val="20"/>
        </w:rPr>
        <w:t xml:space="preserve"> </w:t>
      </w:r>
      <w:r>
        <w:t>the</w:t>
      </w:r>
      <w:r>
        <w:rPr>
          <w:spacing w:val="17"/>
        </w:rPr>
        <w:t xml:space="preserve"> </w:t>
      </w:r>
      <w:r>
        <w:t>str</w:t>
      </w:r>
      <w:r>
        <w:rPr>
          <w:spacing w:val="2"/>
        </w:rPr>
        <w:t>u</w:t>
      </w:r>
      <w:r>
        <w:t>cture</w:t>
      </w:r>
      <w:r>
        <w:rPr>
          <w:spacing w:val="9"/>
        </w:rPr>
        <w:t xml:space="preserve"> </w:t>
      </w:r>
      <w:r>
        <w:t>a</w:t>
      </w:r>
      <w:r>
        <w:rPr>
          <w:spacing w:val="2"/>
        </w:rPr>
        <w:t>n</w:t>
      </w:r>
      <w:r>
        <w:t>d</w:t>
      </w:r>
      <w:r>
        <w:rPr>
          <w:spacing w:val="18"/>
        </w:rPr>
        <w:t xml:space="preserve"> </w:t>
      </w:r>
      <w:r>
        <w:t>functional</w:t>
      </w:r>
      <w:r>
        <w:rPr>
          <w:spacing w:val="9"/>
        </w:rPr>
        <w:t xml:space="preserve"> </w:t>
      </w:r>
      <w:r>
        <w:t>character</w:t>
      </w:r>
      <w:r>
        <w:rPr>
          <w:spacing w:val="2"/>
        </w:rPr>
        <w:t>i</w:t>
      </w:r>
      <w:r>
        <w:t>stics</w:t>
      </w:r>
      <w:r>
        <w:rPr>
          <w:spacing w:val="-7"/>
        </w:rPr>
        <w:t xml:space="preserve"> </w:t>
      </w:r>
      <w:r>
        <w:t>of</w:t>
      </w:r>
      <w:r>
        <w:rPr>
          <w:spacing w:val="20"/>
        </w:rPr>
        <w:t xml:space="preserve"> </w:t>
      </w:r>
      <w:r>
        <w:t>the</w:t>
      </w:r>
      <w:r>
        <w:rPr>
          <w:spacing w:val="17"/>
        </w:rPr>
        <w:t xml:space="preserve"> </w:t>
      </w:r>
      <w:r>
        <w:rPr>
          <w:spacing w:val="1"/>
        </w:rPr>
        <w:t>p</w:t>
      </w:r>
      <w:r>
        <w:t>elvic</w:t>
      </w:r>
    </w:p>
    <w:p w14:paraId="5D8676C4" w14:textId="77777777" w:rsidR="00395D9E" w:rsidRDefault="00395D9E">
      <w:pPr>
        <w:spacing w:before="8" w:line="140" w:lineRule="exact"/>
        <w:rPr>
          <w:sz w:val="15"/>
          <w:szCs w:val="15"/>
        </w:rPr>
      </w:pPr>
    </w:p>
    <w:p w14:paraId="5D8676C5" w14:textId="77777777" w:rsidR="00395D9E" w:rsidRDefault="00395D9E">
      <w:pPr>
        <w:spacing w:line="200" w:lineRule="exact"/>
        <w:sectPr w:rsidR="00395D9E">
          <w:pgSz w:w="11920" w:h="15820"/>
          <w:pgMar w:top="700" w:right="900" w:bottom="280" w:left="920" w:header="506" w:footer="916" w:gutter="0"/>
          <w:cols w:space="720"/>
        </w:sectPr>
      </w:pPr>
    </w:p>
    <w:p w14:paraId="5D8676C6" w14:textId="77777777" w:rsidR="00395D9E" w:rsidRDefault="00000000">
      <w:pPr>
        <w:spacing w:before="72" w:line="259" w:lineRule="auto"/>
        <w:ind w:left="100" w:right="-35"/>
        <w:jc w:val="both"/>
      </w:pPr>
      <w:r>
        <w:pict w14:anchorId="5D86776F">
          <v:group id="_x0000_s2059" style="position:absolute;left:0;text-align:left;margin-left:50.45pt;margin-top:-7.9pt;width:494.35pt;height:1.1pt;z-index:-251656704;mso-position-horizontal-relative:page" coordorigin="1009,-158" coordsize="9887,22">
            <v:shape id="_x0000_s2061" style="position:absolute;left:1020;top:-147;width:9865;height:0" coordorigin="1020,-147" coordsize="9865,0" path="m1020,-147r9865,e" filled="f" strokeweight="1.12pt">
              <v:path arrowok="t"/>
            </v:shape>
            <v:shape id="_x0000_s2060" style="position:absolute;left:1020;top:-157;width:9865;height:20" coordorigin="1020,-157" coordsize="9865,20" path="m10885,-137r-9865,l1020,-157r9865,e" filled="f" strokeweight="0">
              <v:path arrowok="t"/>
            </v:shape>
            <w10:wrap anchorx="page"/>
          </v:group>
        </w:pict>
      </w:r>
      <w:r>
        <w:t xml:space="preserve">ﬂoor </w:t>
      </w:r>
      <w:r>
        <w:rPr>
          <w:spacing w:val="1"/>
        </w:rPr>
        <w:t xml:space="preserve"> </w:t>
      </w:r>
      <w:r>
        <w:t xml:space="preserve">of </w:t>
      </w:r>
      <w:r>
        <w:rPr>
          <w:spacing w:val="5"/>
        </w:rPr>
        <w:t xml:space="preserve"> </w:t>
      </w:r>
      <w:r>
        <w:t>h</w:t>
      </w:r>
      <w:r>
        <w:rPr>
          <w:spacing w:val="1"/>
        </w:rPr>
        <w:t>u</w:t>
      </w:r>
      <w:r>
        <w:t>mans</w:t>
      </w:r>
      <w:r>
        <w:rPr>
          <w:spacing w:val="47"/>
        </w:rPr>
        <w:t xml:space="preserve"> </w:t>
      </w:r>
      <w:r>
        <w:t>comp</w:t>
      </w:r>
      <w:r>
        <w:rPr>
          <w:spacing w:val="2"/>
        </w:rPr>
        <w:t>a</w:t>
      </w:r>
      <w:r>
        <w:t>red</w:t>
      </w:r>
      <w:r>
        <w:rPr>
          <w:spacing w:val="42"/>
        </w:rPr>
        <w:t xml:space="preserve"> </w:t>
      </w:r>
      <w:r>
        <w:t>w</w:t>
      </w:r>
      <w:r>
        <w:rPr>
          <w:spacing w:val="2"/>
        </w:rPr>
        <w:t>i</w:t>
      </w:r>
      <w:r>
        <w:t>th  tet</w:t>
      </w:r>
      <w:r>
        <w:rPr>
          <w:spacing w:val="2"/>
        </w:rPr>
        <w:t>r</w:t>
      </w:r>
      <w:r>
        <w:t>apods,</w:t>
      </w:r>
      <w:r>
        <w:rPr>
          <w:spacing w:val="45"/>
        </w:rPr>
        <w:t xml:space="preserve"> </w:t>
      </w:r>
      <w:r>
        <w:t>r</w:t>
      </w:r>
      <w:r>
        <w:rPr>
          <w:spacing w:val="1"/>
        </w:rPr>
        <w:t>e</w:t>
      </w:r>
      <w:r>
        <w:t>ﬂecti</w:t>
      </w:r>
      <w:r>
        <w:rPr>
          <w:spacing w:val="2"/>
        </w:rPr>
        <w:t>n</w:t>
      </w:r>
      <w:r>
        <w:t>g</w:t>
      </w:r>
      <w:r>
        <w:rPr>
          <w:spacing w:val="41"/>
        </w:rPr>
        <w:t xml:space="preserve"> </w:t>
      </w:r>
      <w:r>
        <w:t>its importa</w:t>
      </w:r>
      <w:r>
        <w:rPr>
          <w:spacing w:val="2"/>
        </w:rPr>
        <w:t>n</w:t>
      </w:r>
      <w:r>
        <w:t>t</w:t>
      </w:r>
      <w:r>
        <w:rPr>
          <w:spacing w:val="-8"/>
        </w:rPr>
        <w:t xml:space="preserve"> </w:t>
      </w:r>
      <w:r>
        <w:t>role</w:t>
      </w:r>
      <w:r>
        <w:rPr>
          <w:spacing w:val="3"/>
        </w:rPr>
        <w:t xml:space="preserve"> </w:t>
      </w:r>
      <w:r>
        <w:t>in</w:t>
      </w:r>
      <w:r>
        <w:rPr>
          <w:spacing w:val="6"/>
        </w:rPr>
        <w:t xml:space="preserve"> </w:t>
      </w:r>
      <w:r>
        <w:t>cont</w:t>
      </w:r>
      <w:r>
        <w:rPr>
          <w:spacing w:val="2"/>
        </w:rPr>
        <w:t>i</w:t>
      </w:r>
      <w:r>
        <w:t>nence</w:t>
      </w:r>
      <w:r>
        <w:rPr>
          <w:spacing w:val="-8"/>
        </w:rPr>
        <w:t xml:space="preserve"> </w:t>
      </w:r>
      <w:r>
        <w:t>im</w:t>
      </w:r>
      <w:r>
        <w:rPr>
          <w:spacing w:val="2"/>
        </w:rPr>
        <w:t>p</w:t>
      </w:r>
      <w:r>
        <w:t>osed</w:t>
      </w:r>
      <w:r>
        <w:rPr>
          <w:spacing w:val="-1"/>
        </w:rPr>
        <w:t xml:space="preserve"> </w:t>
      </w:r>
      <w:r>
        <w:t>by</w:t>
      </w:r>
      <w:r>
        <w:rPr>
          <w:spacing w:val="6"/>
        </w:rPr>
        <w:t xml:space="preserve"> </w:t>
      </w:r>
      <w:r>
        <w:t>an</w:t>
      </w:r>
      <w:r>
        <w:rPr>
          <w:spacing w:val="5"/>
        </w:rPr>
        <w:t xml:space="preserve"> </w:t>
      </w:r>
      <w:r>
        <w:t>upright</w:t>
      </w:r>
      <w:r>
        <w:rPr>
          <w:spacing w:val="-2"/>
        </w:rPr>
        <w:t xml:space="preserve"> </w:t>
      </w:r>
      <w:r>
        <w:t>posture [</w:t>
      </w:r>
      <w:r>
        <w:rPr>
          <w:color w:val="0000FF"/>
        </w:rPr>
        <w:t>13</w:t>
      </w:r>
      <w:r>
        <w:rPr>
          <w:color w:val="000000"/>
        </w:rPr>
        <w:t>].</w:t>
      </w:r>
      <w:r>
        <w:rPr>
          <w:color w:val="000000"/>
          <w:spacing w:val="-9"/>
        </w:rPr>
        <w:t xml:space="preserve"> </w:t>
      </w:r>
      <w:r>
        <w:rPr>
          <w:color w:val="000000"/>
        </w:rPr>
        <w:t>Pelvic</w:t>
      </w:r>
      <w:r>
        <w:rPr>
          <w:color w:val="000000"/>
          <w:spacing w:val="-11"/>
        </w:rPr>
        <w:t xml:space="preserve"> </w:t>
      </w:r>
      <w:r>
        <w:rPr>
          <w:color w:val="000000"/>
          <w:spacing w:val="1"/>
        </w:rPr>
        <w:t>ﬂ</w:t>
      </w:r>
      <w:r>
        <w:rPr>
          <w:color w:val="000000"/>
        </w:rPr>
        <w:t>oor</w:t>
      </w:r>
      <w:r>
        <w:rPr>
          <w:color w:val="000000"/>
          <w:spacing w:val="-8"/>
        </w:rPr>
        <w:t xml:space="preserve"> </w:t>
      </w:r>
      <w:r>
        <w:rPr>
          <w:color w:val="000000"/>
        </w:rPr>
        <w:t>differences</w:t>
      </w:r>
      <w:r>
        <w:rPr>
          <w:color w:val="000000"/>
          <w:spacing w:val="-17"/>
        </w:rPr>
        <w:t xml:space="preserve"> </w:t>
      </w:r>
      <w:r>
        <w:rPr>
          <w:color w:val="000000"/>
        </w:rPr>
        <w:t>include</w:t>
      </w:r>
      <w:r>
        <w:rPr>
          <w:color w:val="000000"/>
          <w:spacing w:val="-12"/>
        </w:rPr>
        <w:t xml:space="preserve"> </w:t>
      </w:r>
      <w:r>
        <w:rPr>
          <w:color w:val="000000"/>
        </w:rPr>
        <w:t>the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grea</w:t>
      </w:r>
      <w:r>
        <w:rPr>
          <w:color w:val="000000"/>
          <w:spacing w:val="2"/>
        </w:rPr>
        <w:t>t</w:t>
      </w:r>
      <w:r>
        <w:rPr>
          <w:color w:val="000000"/>
        </w:rPr>
        <w:t>er</w:t>
      </w:r>
      <w:r>
        <w:rPr>
          <w:color w:val="000000"/>
          <w:spacing w:val="-14"/>
        </w:rPr>
        <w:t xml:space="preserve"> </w:t>
      </w:r>
      <w:r>
        <w:rPr>
          <w:color w:val="000000"/>
        </w:rPr>
        <w:t>prominence of</w:t>
      </w:r>
      <w:r>
        <w:rPr>
          <w:color w:val="000000"/>
          <w:spacing w:val="2"/>
        </w:rPr>
        <w:t xml:space="preserve"> </w:t>
      </w:r>
      <w:r>
        <w:rPr>
          <w:color w:val="000000"/>
        </w:rPr>
        <w:t xml:space="preserve">the </w:t>
      </w:r>
      <w:r>
        <w:rPr>
          <w:color w:val="000000"/>
          <w:spacing w:val="1"/>
        </w:rPr>
        <w:t>p</w:t>
      </w:r>
      <w:r>
        <w:rPr>
          <w:color w:val="000000"/>
        </w:rPr>
        <w:t>uborectal</w:t>
      </w:r>
      <w:r>
        <w:rPr>
          <w:color w:val="000000"/>
          <w:spacing w:val="2"/>
        </w:rPr>
        <w:t>i</w:t>
      </w:r>
      <w:r>
        <w:rPr>
          <w:color w:val="000000"/>
        </w:rPr>
        <w:t>s</w:t>
      </w:r>
      <w:r>
        <w:rPr>
          <w:color w:val="000000"/>
          <w:spacing w:val="-14"/>
        </w:rPr>
        <w:t xml:space="preserve"> </w:t>
      </w:r>
      <w:r>
        <w:rPr>
          <w:color w:val="000000"/>
        </w:rPr>
        <w:t>and</w:t>
      </w:r>
      <w:r>
        <w:rPr>
          <w:color w:val="000000"/>
          <w:spacing w:val="2"/>
        </w:rPr>
        <w:t xml:space="preserve"> </w:t>
      </w:r>
      <w:r>
        <w:rPr>
          <w:color w:val="000000"/>
        </w:rPr>
        <w:t>the</w:t>
      </w:r>
      <w:r>
        <w:rPr>
          <w:color w:val="000000"/>
          <w:spacing w:val="2"/>
        </w:rPr>
        <w:t xml:space="preserve"> </w:t>
      </w:r>
      <w:r>
        <w:rPr>
          <w:color w:val="000000"/>
        </w:rPr>
        <w:t>presence</w:t>
      </w:r>
      <w:r>
        <w:rPr>
          <w:color w:val="000000"/>
          <w:spacing w:val="-7"/>
        </w:rPr>
        <w:t xml:space="preserve"> </w:t>
      </w:r>
      <w:r>
        <w:rPr>
          <w:color w:val="000000"/>
        </w:rPr>
        <w:t>of</w:t>
      </w:r>
      <w:r>
        <w:rPr>
          <w:color w:val="000000"/>
          <w:spacing w:val="2"/>
        </w:rPr>
        <w:t xml:space="preserve"> </w:t>
      </w:r>
      <w:r>
        <w:rPr>
          <w:color w:val="000000"/>
        </w:rPr>
        <w:t>slow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twitch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ﬁbres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in the</w:t>
      </w:r>
      <w:r>
        <w:rPr>
          <w:color w:val="000000"/>
          <w:spacing w:val="16"/>
        </w:rPr>
        <w:t xml:space="preserve"> </w:t>
      </w:r>
      <w:r>
        <w:rPr>
          <w:color w:val="000000"/>
        </w:rPr>
        <w:t>exte</w:t>
      </w:r>
      <w:r>
        <w:rPr>
          <w:color w:val="000000"/>
          <w:spacing w:val="2"/>
        </w:rPr>
        <w:t>r</w:t>
      </w:r>
      <w:r>
        <w:rPr>
          <w:color w:val="000000"/>
        </w:rPr>
        <w:t>nal</w:t>
      </w:r>
      <w:r>
        <w:rPr>
          <w:color w:val="000000"/>
          <w:spacing w:val="8"/>
        </w:rPr>
        <w:t xml:space="preserve"> </w:t>
      </w:r>
      <w:r>
        <w:rPr>
          <w:color w:val="000000"/>
        </w:rPr>
        <w:t>anal</w:t>
      </w:r>
      <w:r>
        <w:rPr>
          <w:color w:val="000000"/>
          <w:spacing w:val="14"/>
        </w:rPr>
        <w:t xml:space="preserve"> </w:t>
      </w:r>
      <w:r>
        <w:rPr>
          <w:color w:val="000000"/>
        </w:rPr>
        <w:t>sphincter</w:t>
      </w:r>
      <w:r>
        <w:rPr>
          <w:color w:val="000000"/>
          <w:spacing w:val="7"/>
        </w:rPr>
        <w:t xml:space="preserve"> </w:t>
      </w:r>
      <w:r>
        <w:rPr>
          <w:color w:val="000000"/>
        </w:rPr>
        <w:t>of</w:t>
      </w:r>
      <w:r>
        <w:rPr>
          <w:color w:val="000000"/>
          <w:spacing w:val="16"/>
        </w:rPr>
        <w:t xml:space="preserve"> </w:t>
      </w:r>
      <w:r>
        <w:rPr>
          <w:color w:val="000000"/>
        </w:rPr>
        <w:t>huma</w:t>
      </w:r>
      <w:r>
        <w:rPr>
          <w:color w:val="000000"/>
          <w:spacing w:val="1"/>
        </w:rPr>
        <w:t>n</w:t>
      </w:r>
      <w:r>
        <w:rPr>
          <w:color w:val="000000"/>
        </w:rPr>
        <w:t>s.</w:t>
      </w:r>
      <w:r>
        <w:rPr>
          <w:color w:val="000000"/>
          <w:spacing w:val="13"/>
        </w:rPr>
        <w:t xml:space="preserve"> </w:t>
      </w:r>
      <w:r>
        <w:rPr>
          <w:color w:val="000000"/>
        </w:rPr>
        <w:t>Nev</w:t>
      </w:r>
      <w:r>
        <w:rPr>
          <w:color w:val="000000"/>
          <w:spacing w:val="2"/>
        </w:rPr>
        <w:t>e</w:t>
      </w:r>
      <w:r>
        <w:rPr>
          <w:color w:val="000000"/>
        </w:rPr>
        <w:t>rtheless, the organ</w:t>
      </w:r>
      <w:r>
        <w:rPr>
          <w:color w:val="000000"/>
          <w:spacing w:val="2"/>
        </w:rPr>
        <w:t>i</w:t>
      </w:r>
      <w:r>
        <w:rPr>
          <w:color w:val="000000"/>
        </w:rPr>
        <w:t xml:space="preserve">sation </w:t>
      </w:r>
      <w:r>
        <w:rPr>
          <w:color w:val="000000"/>
          <w:spacing w:val="1"/>
        </w:rPr>
        <w:t>o</w:t>
      </w:r>
      <w:r>
        <w:rPr>
          <w:color w:val="000000"/>
        </w:rPr>
        <w:t>f</w:t>
      </w:r>
      <w:r>
        <w:rPr>
          <w:color w:val="000000"/>
          <w:spacing w:val="15"/>
        </w:rPr>
        <w:t xml:space="preserve"> </w:t>
      </w:r>
      <w:r>
        <w:rPr>
          <w:color w:val="000000"/>
        </w:rPr>
        <w:t>the</w:t>
      </w:r>
      <w:r>
        <w:rPr>
          <w:color w:val="000000"/>
          <w:spacing w:val="15"/>
        </w:rPr>
        <w:t xml:space="preserve"> </w:t>
      </w:r>
      <w:r>
        <w:rPr>
          <w:color w:val="000000"/>
        </w:rPr>
        <w:t>nerve</w:t>
      </w:r>
      <w:r>
        <w:rPr>
          <w:color w:val="000000"/>
          <w:spacing w:val="11"/>
        </w:rPr>
        <w:t xml:space="preserve"> </w:t>
      </w:r>
      <w:r>
        <w:rPr>
          <w:color w:val="000000"/>
          <w:spacing w:val="1"/>
        </w:rPr>
        <w:t>c</w:t>
      </w:r>
      <w:r>
        <w:rPr>
          <w:color w:val="000000"/>
        </w:rPr>
        <w:t>ircuits</w:t>
      </w:r>
      <w:r>
        <w:rPr>
          <w:color w:val="000000"/>
          <w:spacing w:val="4"/>
        </w:rPr>
        <w:t xml:space="preserve"> </w:t>
      </w:r>
      <w:r>
        <w:rPr>
          <w:color w:val="000000"/>
        </w:rPr>
        <w:t>that</w:t>
      </w:r>
      <w:r>
        <w:rPr>
          <w:color w:val="000000"/>
          <w:spacing w:val="14"/>
        </w:rPr>
        <w:t xml:space="preserve"> </w:t>
      </w:r>
      <w:r>
        <w:rPr>
          <w:color w:val="000000"/>
        </w:rPr>
        <w:t>control</w:t>
      </w:r>
      <w:r>
        <w:rPr>
          <w:color w:val="000000"/>
          <w:spacing w:val="9"/>
        </w:rPr>
        <w:t xml:space="preserve"> </w:t>
      </w:r>
      <w:r>
        <w:rPr>
          <w:color w:val="000000"/>
        </w:rPr>
        <w:t>defecation show</w:t>
      </w:r>
      <w:r>
        <w:rPr>
          <w:color w:val="000000"/>
          <w:spacing w:val="13"/>
        </w:rPr>
        <w:t xml:space="preserve"> </w:t>
      </w:r>
      <w:r>
        <w:rPr>
          <w:color w:val="000000"/>
        </w:rPr>
        <w:t>simi</w:t>
      </w:r>
      <w:r>
        <w:rPr>
          <w:color w:val="000000"/>
          <w:spacing w:val="2"/>
        </w:rPr>
        <w:t>l</w:t>
      </w:r>
      <w:r>
        <w:rPr>
          <w:color w:val="000000"/>
        </w:rPr>
        <w:t>arities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between</w:t>
      </w:r>
      <w:r>
        <w:rPr>
          <w:color w:val="000000"/>
          <w:spacing w:val="5"/>
        </w:rPr>
        <w:t xml:space="preserve"> </w:t>
      </w:r>
      <w:r>
        <w:rPr>
          <w:color w:val="000000"/>
        </w:rPr>
        <w:t>spec</w:t>
      </w:r>
      <w:r>
        <w:rPr>
          <w:color w:val="000000"/>
          <w:spacing w:val="2"/>
        </w:rPr>
        <w:t>i</w:t>
      </w:r>
      <w:r>
        <w:rPr>
          <w:color w:val="000000"/>
        </w:rPr>
        <w:t>es.</w:t>
      </w:r>
    </w:p>
    <w:p w14:paraId="5D8676C7" w14:textId="77777777" w:rsidR="00395D9E" w:rsidRDefault="00000000">
      <w:pPr>
        <w:spacing w:line="259" w:lineRule="auto"/>
        <w:ind w:left="100" w:right="-34" w:firstLine="227"/>
        <w:jc w:val="both"/>
      </w:pPr>
      <w:r>
        <w:t>Volunt</w:t>
      </w:r>
      <w:r>
        <w:rPr>
          <w:spacing w:val="2"/>
        </w:rPr>
        <w:t>a</w:t>
      </w:r>
      <w:r>
        <w:t>ry</w:t>
      </w:r>
      <w:r>
        <w:rPr>
          <w:spacing w:val="1"/>
        </w:rPr>
        <w:t xml:space="preserve"> </w:t>
      </w:r>
      <w:r>
        <w:t>(cons</w:t>
      </w:r>
      <w:r>
        <w:rPr>
          <w:spacing w:val="2"/>
        </w:rPr>
        <w:t>c</w:t>
      </w:r>
      <w:r>
        <w:t>ious) defeca</w:t>
      </w:r>
      <w:r>
        <w:rPr>
          <w:spacing w:val="2"/>
        </w:rPr>
        <w:t>t</w:t>
      </w:r>
      <w:r>
        <w:t>ion</w:t>
      </w:r>
      <w:r>
        <w:rPr>
          <w:spacing w:val="4"/>
        </w:rPr>
        <w:t xml:space="preserve"> </w:t>
      </w:r>
      <w:r>
        <w:t>is</w:t>
      </w:r>
      <w:r>
        <w:rPr>
          <w:spacing w:val="14"/>
        </w:rPr>
        <w:t xml:space="preserve"> </w:t>
      </w:r>
      <w:r>
        <w:t>contr</w:t>
      </w:r>
      <w:r>
        <w:rPr>
          <w:spacing w:val="2"/>
        </w:rPr>
        <w:t>o</w:t>
      </w:r>
      <w:r>
        <w:t>lled</w:t>
      </w:r>
      <w:r>
        <w:rPr>
          <w:spacing w:val="1"/>
        </w:rPr>
        <w:t xml:space="preserve"> </w:t>
      </w:r>
      <w:r>
        <w:t>from</w:t>
      </w:r>
      <w:r>
        <w:rPr>
          <w:spacing w:val="12"/>
        </w:rPr>
        <w:t xml:space="preserve"> </w:t>
      </w:r>
      <w:r>
        <w:t>the cerebr</w:t>
      </w:r>
      <w:r>
        <w:rPr>
          <w:spacing w:val="2"/>
        </w:rPr>
        <w:t>a</w:t>
      </w:r>
      <w:r>
        <w:t>l</w:t>
      </w:r>
      <w:r>
        <w:rPr>
          <w:spacing w:val="-9"/>
        </w:rPr>
        <w:t xml:space="preserve"> </w:t>
      </w:r>
      <w:r>
        <w:t>cort</w:t>
      </w:r>
      <w:r>
        <w:rPr>
          <w:spacing w:val="2"/>
        </w:rPr>
        <w:t>e</w:t>
      </w:r>
      <w:r>
        <w:t>x,</w:t>
      </w:r>
      <w:r>
        <w:rPr>
          <w:spacing w:val="-4"/>
        </w:rPr>
        <w:t xml:space="preserve"> </w:t>
      </w:r>
      <w:r>
        <w:t>which</w:t>
      </w:r>
      <w:r>
        <w:rPr>
          <w:spacing w:val="-5"/>
        </w:rPr>
        <w:t xml:space="preserve"> </w:t>
      </w:r>
      <w:r>
        <w:t>allows</w:t>
      </w:r>
      <w:r>
        <w:rPr>
          <w:spacing w:val="-5"/>
        </w:rPr>
        <w:t xml:space="preserve"> </w:t>
      </w:r>
      <w:r>
        <w:t>huma</w:t>
      </w:r>
      <w:r>
        <w:rPr>
          <w:spacing w:val="1"/>
        </w:rPr>
        <w:t>n</w:t>
      </w:r>
      <w:r>
        <w:t>s</w:t>
      </w:r>
      <w:r>
        <w:rPr>
          <w:spacing w:val="-2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make</w:t>
      </w:r>
      <w:r>
        <w:rPr>
          <w:spacing w:val="-3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deci</w:t>
      </w:r>
      <w:r>
        <w:rPr>
          <w:spacing w:val="2"/>
        </w:rPr>
        <w:t>s</w:t>
      </w:r>
      <w:r>
        <w:t>ion</w:t>
      </w:r>
      <w:r>
        <w:rPr>
          <w:spacing w:val="-7"/>
        </w:rPr>
        <w:t xml:space="preserve"> </w:t>
      </w:r>
      <w:r>
        <w:t>to defeca</w:t>
      </w:r>
      <w:r>
        <w:rPr>
          <w:spacing w:val="2"/>
        </w:rPr>
        <w:t>t</w:t>
      </w:r>
      <w:r>
        <w:t>e</w:t>
      </w:r>
      <w:r>
        <w:rPr>
          <w:spacing w:val="-3"/>
        </w:rPr>
        <w:t xml:space="preserve"> </w:t>
      </w:r>
      <w:r>
        <w:t>or</w:t>
      </w:r>
      <w:r>
        <w:rPr>
          <w:spacing w:val="7"/>
        </w:rPr>
        <w:t xml:space="preserve"> </w:t>
      </w:r>
      <w:r>
        <w:t>not</w:t>
      </w:r>
      <w:r>
        <w:rPr>
          <w:spacing w:val="8"/>
        </w:rPr>
        <w:t xml:space="preserve"> </w:t>
      </w:r>
      <w:r>
        <w:t>when</w:t>
      </w:r>
      <w:r>
        <w:rPr>
          <w:spacing w:val="9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t>urge</w:t>
      </w:r>
      <w:r>
        <w:rPr>
          <w:spacing w:val="4"/>
        </w:rPr>
        <w:t xml:space="preserve"> </w:t>
      </w:r>
      <w:r>
        <w:t>is</w:t>
      </w:r>
      <w:r>
        <w:rPr>
          <w:spacing w:val="7"/>
        </w:rPr>
        <w:t xml:space="preserve"> </w:t>
      </w:r>
      <w:r>
        <w:t>sense</w:t>
      </w:r>
      <w:r>
        <w:rPr>
          <w:spacing w:val="2"/>
        </w:rPr>
        <w:t>d</w:t>
      </w:r>
      <w:r>
        <w:t>.</w:t>
      </w:r>
      <w:r>
        <w:rPr>
          <w:spacing w:val="-1"/>
        </w:rPr>
        <w:t xml:space="preserve"> </w:t>
      </w:r>
      <w:r>
        <w:t>Two</w:t>
      </w:r>
      <w:r>
        <w:rPr>
          <w:spacing w:val="7"/>
        </w:rPr>
        <w:t xml:space="preserve"> </w:t>
      </w:r>
      <w:r>
        <w:rPr>
          <w:spacing w:val="1"/>
        </w:rPr>
        <w:t>p</w:t>
      </w:r>
      <w:r>
        <w:t>athways</w:t>
      </w:r>
      <w:r>
        <w:rPr>
          <w:spacing w:val="-2"/>
        </w:rPr>
        <w:t xml:space="preserve"> </w:t>
      </w:r>
      <w:r>
        <w:t>are activated:</w:t>
      </w:r>
      <w:r>
        <w:rPr>
          <w:spacing w:val="-13"/>
        </w:rPr>
        <w:t xml:space="preserve"> </w:t>
      </w:r>
      <w:r>
        <w:t>(i)</w:t>
      </w:r>
      <w:r>
        <w:rPr>
          <w:spacing w:val="-7"/>
        </w:rPr>
        <w:t xml:space="preserve"> </w:t>
      </w:r>
      <w:r>
        <w:t>an</w:t>
      </w:r>
      <w:r>
        <w:rPr>
          <w:spacing w:val="-4"/>
        </w:rPr>
        <w:t xml:space="preserve"> </w:t>
      </w:r>
      <w:r>
        <w:t>auton</w:t>
      </w:r>
      <w:r>
        <w:rPr>
          <w:spacing w:val="1"/>
        </w:rPr>
        <w:t>o</w:t>
      </w:r>
      <w:r>
        <w:t>mic</w:t>
      </w:r>
      <w:r>
        <w:rPr>
          <w:spacing w:val="-9"/>
        </w:rPr>
        <w:t xml:space="preserve"> </w:t>
      </w:r>
      <w:r>
        <w:t>pathway</w:t>
      </w:r>
      <w:r>
        <w:rPr>
          <w:spacing w:val="-12"/>
        </w:rPr>
        <w:t xml:space="preserve"> </w:t>
      </w:r>
      <w:r>
        <w:t>that</w:t>
      </w:r>
      <w:r>
        <w:rPr>
          <w:spacing w:val="-6"/>
        </w:rPr>
        <w:t xml:space="preserve"> </w:t>
      </w:r>
      <w:r>
        <w:t>cont</w:t>
      </w:r>
      <w:r>
        <w:rPr>
          <w:spacing w:val="2"/>
        </w:rPr>
        <w:t>r</w:t>
      </w:r>
      <w:r>
        <w:t>ols</w:t>
      </w:r>
      <w:r>
        <w:rPr>
          <w:spacing w:val="-12"/>
        </w:rPr>
        <w:t xml:space="preserve"> </w:t>
      </w:r>
      <w:r>
        <w:t>propulsi</w:t>
      </w:r>
      <w:r>
        <w:rPr>
          <w:spacing w:val="2"/>
        </w:rPr>
        <w:t>v</w:t>
      </w:r>
      <w:r>
        <w:t>e activity</w:t>
      </w:r>
      <w:r>
        <w:rPr>
          <w:spacing w:val="8"/>
        </w:rPr>
        <w:t xml:space="preserve"> </w:t>
      </w:r>
      <w:r>
        <w:t>of</w:t>
      </w:r>
      <w:r>
        <w:rPr>
          <w:spacing w:val="14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t>smo</w:t>
      </w:r>
      <w:r>
        <w:rPr>
          <w:spacing w:val="1"/>
        </w:rPr>
        <w:t>o</w:t>
      </w:r>
      <w:r>
        <w:t>th</w:t>
      </w:r>
      <w:r>
        <w:rPr>
          <w:spacing w:val="10"/>
        </w:rPr>
        <w:t xml:space="preserve"> </w:t>
      </w:r>
      <w:r>
        <w:t>mus</w:t>
      </w:r>
      <w:r>
        <w:rPr>
          <w:spacing w:val="2"/>
        </w:rPr>
        <w:t>c</w:t>
      </w:r>
      <w:r>
        <w:t>le</w:t>
      </w:r>
      <w:r>
        <w:rPr>
          <w:spacing w:val="5"/>
        </w:rPr>
        <w:t xml:space="preserve"> </w:t>
      </w:r>
      <w:r>
        <w:t>of</w:t>
      </w:r>
      <w:r>
        <w:rPr>
          <w:spacing w:val="14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t>colo</w:t>
      </w:r>
      <w:r>
        <w:rPr>
          <w:spacing w:val="2"/>
        </w:rPr>
        <w:t>r</w:t>
      </w:r>
      <w:r>
        <w:t>ectum and rela</w:t>
      </w:r>
      <w:r>
        <w:rPr>
          <w:spacing w:val="2"/>
        </w:rPr>
        <w:t>x</w:t>
      </w:r>
      <w:r>
        <w:t>ation</w:t>
      </w:r>
      <w:r>
        <w:rPr>
          <w:spacing w:val="-4"/>
        </w:rPr>
        <w:t xml:space="preserve"> </w:t>
      </w:r>
      <w:r>
        <w:t>of</w:t>
      </w:r>
      <w:r>
        <w:rPr>
          <w:spacing w:val="9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t>int</w:t>
      </w:r>
      <w:r>
        <w:rPr>
          <w:spacing w:val="2"/>
        </w:rPr>
        <w:t>e</w:t>
      </w:r>
      <w:r>
        <w:t>rnal anal</w:t>
      </w:r>
      <w:r>
        <w:rPr>
          <w:spacing w:val="5"/>
        </w:rPr>
        <w:t xml:space="preserve"> </w:t>
      </w:r>
      <w:r>
        <w:t>sphi</w:t>
      </w:r>
      <w:r>
        <w:rPr>
          <w:spacing w:val="1"/>
        </w:rPr>
        <w:t>n</w:t>
      </w:r>
      <w:r>
        <w:t>cter</w:t>
      </w:r>
      <w:r>
        <w:rPr>
          <w:spacing w:val="-1"/>
        </w:rPr>
        <w:t xml:space="preserve"> </w:t>
      </w:r>
      <w:r>
        <w:t>that</w:t>
      </w:r>
      <w:r>
        <w:rPr>
          <w:spacing w:val="7"/>
        </w:rPr>
        <w:t xml:space="preserve"> </w:t>
      </w:r>
      <w:r>
        <w:t>is</w:t>
      </w:r>
      <w:r>
        <w:rPr>
          <w:spacing w:val="8"/>
        </w:rPr>
        <w:t xml:space="preserve"> </w:t>
      </w:r>
      <w:r>
        <w:t>co-or</w:t>
      </w:r>
      <w:r>
        <w:rPr>
          <w:spacing w:val="2"/>
        </w:rPr>
        <w:t>d</w:t>
      </w:r>
      <w:r>
        <w:t>inated with</w:t>
      </w:r>
      <w:r>
        <w:rPr>
          <w:spacing w:val="11"/>
        </w:rPr>
        <w:t xml:space="preserve"> </w:t>
      </w:r>
      <w:r>
        <w:t>propulsi</w:t>
      </w:r>
      <w:r>
        <w:rPr>
          <w:spacing w:val="2"/>
        </w:rPr>
        <w:t>v</w:t>
      </w:r>
      <w:r>
        <w:t>e activity</w:t>
      </w:r>
      <w:r>
        <w:rPr>
          <w:spacing w:val="6"/>
        </w:rPr>
        <w:t xml:space="preserve"> </w:t>
      </w:r>
      <w:r>
        <w:t>and</w:t>
      </w:r>
      <w:r>
        <w:rPr>
          <w:spacing w:val="15"/>
        </w:rPr>
        <w:t xml:space="preserve"> </w:t>
      </w:r>
      <w:r>
        <w:t>(2)</w:t>
      </w:r>
      <w:r>
        <w:rPr>
          <w:spacing w:val="10"/>
        </w:rPr>
        <w:t xml:space="preserve"> </w:t>
      </w:r>
      <w:r>
        <w:t>a</w:t>
      </w:r>
      <w:r>
        <w:rPr>
          <w:spacing w:val="15"/>
        </w:rPr>
        <w:t xml:space="preserve"> </w:t>
      </w:r>
      <w:r>
        <w:t>som</w:t>
      </w:r>
      <w:r>
        <w:rPr>
          <w:spacing w:val="2"/>
        </w:rPr>
        <w:t>a</w:t>
      </w:r>
      <w:r>
        <w:t>tic</w:t>
      </w:r>
      <w:r>
        <w:rPr>
          <w:spacing w:val="3"/>
        </w:rPr>
        <w:t xml:space="preserve"> </w:t>
      </w:r>
      <w:r>
        <w:t>pathway</w:t>
      </w:r>
      <w:r>
        <w:rPr>
          <w:spacing w:val="5"/>
        </w:rPr>
        <w:t xml:space="preserve"> </w:t>
      </w:r>
      <w:r>
        <w:t>to</w:t>
      </w:r>
      <w:r>
        <w:rPr>
          <w:spacing w:val="14"/>
        </w:rPr>
        <w:t xml:space="preserve"> </w:t>
      </w:r>
      <w:r>
        <w:t>the striated</w:t>
      </w:r>
      <w:r>
        <w:rPr>
          <w:spacing w:val="-11"/>
        </w:rPr>
        <w:t xml:space="preserve"> </w:t>
      </w:r>
      <w:r>
        <w:t>mus</w:t>
      </w:r>
      <w:r>
        <w:rPr>
          <w:spacing w:val="2"/>
        </w:rPr>
        <w:t>c</w:t>
      </w:r>
      <w:r>
        <w:t>le</w:t>
      </w:r>
      <w:r>
        <w:rPr>
          <w:spacing w:val="-8"/>
        </w:rPr>
        <w:t xml:space="preserve"> </w:t>
      </w:r>
      <w:r>
        <w:t>of</w:t>
      </w:r>
      <w:r>
        <w:rPr>
          <w:spacing w:val="3"/>
        </w:rPr>
        <w:t xml:space="preserve"> </w:t>
      </w:r>
      <w:r>
        <w:t>the exte</w:t>
      </w:r>
      <w:r>
        <w:rPr>
          <w:spacing w:val="2"/>
        </w:rPr>
        <w:t>r</w:t>
      </w:r>
      <w:r>
        <w:t>nal</w:t>
      </w:r>
      <w:r>
        <w:rPr>
          <w:spacing w:val="-8"/>
        </w:rPr>
        <w:t xml:space="preserve"> </w:t>
      </w:r>
      <w:r>
        <w:t>anal</w:t>
      </w:r>
      <w:r>
        <w:rPr>
          <w:spacing w:val="-1"/>
        </w:rPr>
        <w:t xml:space="preserve"> </w:t>
      </w:r>
      <w:r>
        <w:t>sphi</w:t>
      </w:r>
      <w:r>
        <w:rPr>
          <w:spacing w:val="1"/>
        </w:rPr>
        <w:t>n</w:t>
      </w:r>
      <w:r>
        <w:t>cter</w:t>
      </w:r>
      <w:r>
        <w:rPr>
          <w:spacing w:val="-7"/>
        </w:rPr>
        <w:t xml:space="preserve"> </w:t>
      </w:r>
      <w:r>
        <w:t>that is</w:t>
      </w:r>
      <w:r>
        <w:rPr>
          <w:spacing w:val="1"/>
        </w:rPr>
        <w:t xml:space="preserve"> </w:t>
      </w:r>
      <w:r>
        <w:t>initially cons</w:t>
      </w:r>
      <w:r>
        <w:rPr>
          <w:spacing w:val="2"/>
        </w:rPr>
        <w:t>t</w:t>
      </w:r>
      <w:r>
        <w:t xml:space="preserve">ricted </w:t>
      </w:r>
      <w:r>
        <w:rPr>
          <w:spacing w:val="1"/>
        </w:rPr>
        <w:t>a</w:t>
      </w:r>
      <w:r>
        <w:t>nd</w:t>
      </w:r>
      <w:r>
        <w:rPr>
          <w:spacing w:val="13"/>
        </w:rPr>
        <w:t xml:space="preserve"> </w:t>
      </w:r>
      <w:r>
        <w:t>then</w:t>
      </w:r>
      <w:r>
        <w:rPr>
          <w:spacing w:val="11"/>
        </w:rPr>
        <w:t xml:space="preserve"> </w:t>
      </w:r>
      <w:r>
        <w:t>rela</w:t>
      </w:r>
      <w:r>
        <w:rPr>
          <w:spacing w:val="2"/>
        </w:rPr>
        <w:t>x</w:t>
      </w:r>
      <w:r>
        <w:t>ed</w:t>
      </w:r>
      <w:r>
        <w:rPr>
          <w:spacing w:val="6"/>
        </w:rPr>
        <w:t xml:space="preserve"> </w:t>
      </w:r>
      <w:r>
        <w:t>under</w:t>
      </w:r>
      <w:r>
        <w:rPr>
          <w:spacing w:val="8"/>
        </w:rPr>
        <w:t xml:space="preserve"> </w:t>
      </w:r>
      <w:r>
        <w:t>descen</w:t>
      </w:r>
      <w:r>
        <w:rPr>
          <w:spacing w:val="2"/>
        </w:rPr>
        <w:t>d</w:t>
      </w:r>
      <w:r>
        <w:t>ing</w:t>
      </w:r>
      <w:r>
        <w:rPr>
          <w:spacing w:val="1"/>
        </w:rPr>
        <w:t xml:space="preserve"> </w:t>
      </w:r>
      <w:r>
        <w:t>vol</w:t>
      </w:r>
      <w:r>
        <w:rPr>
          <w:spacing w:val="2"/>
        </w:rPr>
        <w:t>i</w:t>
      </w:r>
      <w:r>
        <w:t>tional cont</w:t>
      </w:r>
      <w:r>
        <w:rPr>
          <w:spacing w:val="2"/>
        </w:rPr>
        <w:t>r</w:t>
      </w:r>
      <w:r>
        <w:t>ol</w:t>
      </w:r>
      <w:r>
        <w:rPr>
          <w:spacing w:val="6"/>
        </w:rPr>
        <w:t xml:space="preserve"> </w:t>
      </w:r>
      <w:r>
        <w:t>(Fig.</w:t>
      </w:r>
      <w:r>
        <w:rPr>
          <w:spacing w:val="10"/>
        </w:rPr>
        <w:t xml:space="preserve"> </w:t>
      </w:r>
      <w:r>
        <w:rPr>
          <w:color w:val="0000FF"/>
        </w:rPr>
        <w:t>1</w:t>
      </w:r>
      <w:r>
        <w:rPr>
          <w:color w:val="000000"/>
        </w:rPr>
        <w:t>).</w:t>
      </w:r>
      <w:r>
        <w:rPr>
          <w:color w:val="000000"/>
          <w:spacing w:val="13"/>
        </w:rPr>
        <w:t xml:space="preserve"> </w:t>
      </w:r>
      <w:r>
        <w:rPr>
          <w:color w:val="000000"/>
        </w:rPr>
        <w:t>The</w:t>
      </w:r>
      <w:r>
        <w:rPr>
          <w:color w:val="000000"/>
          <w:spacing w:val="12"/>
        </w:rPr>
        <w:t xml:space="preserve"> </w:t>
      </w:r>
      <w:r>
        <w:rPr>
          <w:color w:val="000000"/>
        </w:rPr>
        <w:t>autonom</w:t>
      </w:r>
      <w:r>
        <w:rPr>
          <w:color w:val="000000"/>
          <w:spacing w:val="2"/>
        </w:rPr>
        <w:t>i</w:t>
      </w:r>
      <w:r>
        <w:rPr>
          <w:color w:val="000000"/>
        </w:rPr>
        <w:t>c path</w:t>
      </w:r>
      <w:r>
        <w:rPr>
          <w:color w:val="000000"/>
          <w:spacing w:val="2"/>
        </w:rPr>
        <w:t>w</w:t>
      </w:r>
      <w:r>
        <w:rPr>
          <w:color w:val="000000"/>
        </w:rPr>
        <w:t>ays</w:t>
      </w:r>
      <w:r>
        <w:rPr>
          <w:color w:val="000000"/>
          <w:spacing w:val="2"/>
        </w:rPr>
        <w:t xml:space="preserve"> </w:t>
      </w:r>
      <w:r>
        <w:rPr>
          <w:color w:val="000000"/>
        </w:rPr>
        <w:t>im</w:t>
      </w:r>
      <w:r>
        <w:rPr>
          <w:color w:val="000000"/>
          <w:spacing w:val="2"/>
        </w:rPr>
        <w:t>p</w:t>
      </w:r>
      <w:r>
        <w:rPr>
          <w:color w:val="000000"/>
        </w:rPr>
        <w:t>inge</w:t>
      </w:r>
      <w:r>
        <w:rPr>
          <w:color w:val="000000"/>
          <w:spacing w:val="5"/>
        </w:rPr>
        <w:t xml:space="preserve"> </w:t>
      </w:r>
      <w:r>
        <w:rPr>
          <w:color w:val="000000"/>
        </w:rPr>
        <w:t>on ente</w:t>
      </w:r>
      <w:r>
        <w:rPr>
          <w:color w:val="000000"/>
          <w:spacing w:val="2"/>
        </w:rPr>
        <w:t>r</w:t>
      </w:r>
      <w:r>
        <w:rPr>
          <w:color w:val="000000"/>
        </w:rPr>
        <w:t>ic</w:t>
      </w:r>
      <w:r>
        <w:rPr>
          <w:color w:val="000000"/>
          <w:spacing w:val="3"/>
        </w:rPr>
        <w:t xml:space="preserve"> </w:t>
      </w:r>
      <w:r>
        <w:rPr>
          <w:color w:val="000000"/>
        </w:rPr>
        <w:t>r</w:t>
      </w:r>
      <w:r>
        <w:rPr>
          <w:color w:val="000000"/>
          <w:spacing w:val="1"/>
        </w:rPr>
        <w:t>eﬂ</w:t>
      </w:r>
      <w:r>
        <w:rPr>
          <w:color w:val="000000"/>
        </w:rPr>
        <w:t>ex</w:t>
      </w:r>
      <w:r>
        <w:rPr>
          <w:color w:val="000000"/>
          <w:spacing w:val="5"/>
        </w:rPr>
        <w:t xml:space="preserve"> </w:t>
      </w:r>
      <w:r>
        <w:rPr>
          <w:color w:val="000000"/>
        </w:rPr>
        <w:t>pathways</w:t>
      </w:r>
      <w:r>
        <w:rPr>
          <w:color w:val="000000"/>
          <w:spacing w:val="2"/>
        </w:rPr>
        <w:t xml:space="preserve"> </w:t>
      </w:r>
      <w:r>
        <w:rPr>
          <w:color w:val="000000"/>
        </w:rPr>
        <w:t>that</w:t>
      </w:r>
      <w:r>
        <w:rPr>
          <w:color w:val="000000"/>
          <w:spacing w:val="10"/>
        </w:rPr>
        <w:t xml:space="preserve"> </w:t>
      </w:r>
      <w:r>
        <w:rPr>
          <w:color w:val="000000"/>
          <w:spacing w:val="1"/>
        </w:rPr>
        <w:t>c</w:t>
      </w:r>
      <w:r>
        <w:rPr>
          <w:color w:val="000000"/>
        </w:rPr>
        <w:t>an</w:t>
      </w:r>
      <w:r>
        <w:rPr>
          <w:color w:val="000000"/>
          <w:spacing w:val="12"/>
        </w:rPr>
        <w:t xml:space="preserve"> </w:t>
      </w:r>
      <w:r>
        <w:rPr>
          <w:color w:val="000000"/>
        </w:rPr>
        <w:t>cause</w:t>
      </w:r>
      <w:r>
        <w:rPr>
          <w:color w:val="000000"/>
          <w:spacing w:val="8"/>
        </w:rPr>
        <w:t xml:space="preserve"> </w:t>
      </w:r>
      <w:r>
        <w:rPr>
          <w:color w:val="000000"/>
        </w:rPr>
        <w:t>propulsi</w:t>
      </w:r>
      <w:r>
        <w:rPr>
          <w:color w:val="000000"/>
          <w:spacing w:val="2"/>
        </w:rPr>
        <w:t>o</w:t>
      </w:r>
      <w:r>
        <w:rPr>
          <w:color w:val="000000"/>
        </w:rPr>
        <w:t>n even</w:t>
      </w:r>
      <w:r>
        <w:rPr>
          <w:color w:val="000000"/>
          <w:spacing w:val="9"/>
        </w:rPr>
        <w:t xml:space="preserve"> </w:t>
      </w:r>
      <w:r>
        <w:rPr>
          <w:color w:val="000000"/>
        </w:rPr>
        <w:t>in the</w:t>
      </w:r>
      <w:r>
        <w:rPr>
          <w:color w:val="000000"/>
          <w:spacing w:val="10"/>
        </w:rPr>
        <w:t xml:space="preserve"> </w:t>
      </w:r>
      <w:r>
        <w:rPr>
          <w:color w:val="000000"/>
        </w:rPr>
        <w:t>absence</w:t>
      </w:r>
      <w:r>
        <w:rPr>
          <w:color w:val="000000"/>
          <w:spacing w:val="4"/>
        </w:rPr>
        <w:t xml:space="preserve"> </w:t>
      </w:r>
      <w:r>
        <w:rPr>
          <w:color w:val="000000"/>
        </w:rPr>
        <w:t>of</w:t>
      </w:r>
      <w:r>
        <w:rPr>
          <w:color w:val="000000"/>
          <w:spacing w:val="11"/>
        </w:rPr>
        <w:t xml:space="preserve"> </w:t>
      </w:r>
      <w:r>
        <w:rPr>
          <w:color w:val="000000"/>
        </w:rPr>
        <w:t>c</w:t>
      </w:r>
      <w:r>
        <w:rPr>
          <w:color w:val="000000"/>
          <w:spacing w:val="2"/>
        </w:rPr>
        <w:t>e</w:t>
      </w:r>
      <w:r>
        <w:rPr>
          <w:color w:val="000000"/>
        </w:rPr>
        <w:t>ntral inpu</w:t>
      </w:r>
      <w:r>
        <w:rPr>
          <w:color w:val="000000"/>
          <w:spacing w:val="2"/>
        </w:rPr>
        <w:t>t</w:t>
      </w:r>
      <w:r>
        <w:rPr>
          <w:color w:val="000000"/>
        </w:rPr>
        <w:t>.</w:t>
      </w:r>
      <w:r>
        <w:rPr>
          <w:color w:val="000000"/>
          <w:spacing w:val="5"/>
        </w:rPr>
        <w:t xml:space="preserve"> </w:t>
      </w:r>
      <w:r>
        <w:rPr>
          <w:color w:val="000000"/>
        </w:rPr>
        <w:t>Th</w:t>
      </w:r>
      <w:r>
        <w:rPr>
          <w:color w:val="000000"/>
          <w:spacing w:val="1"/>
        </w:rPr>
        <w:t>e</w:t>
      </w:r>
      <w:r>
        <w:rPr>
          <w:color w:val="000000"/>
        </w:rPr>
        <w:t>se</w:t>
      </w:r>
      <w:r>
        <w:rPr>
          <w:color w:val="000000"/>
          <w:spacing w:val="5"/>
        </w:rPr>
        <w:t xml:space="preserve"> </w:t>
      </w:r>
      <w:r>
        <w:rPr>
          <w:color w:val="000000"/>
        </w:rPr>
        <w:t>are</w:t>
      </w:r>
      <w:r>
        <w:rPr>
          <w:color w:val="000000"/>
          <w:spacing w:val="8"/>
        </w:rPr>
        <w:t xml:space="preserve"> </w:t>
      </w:r>
      <w:r>
        <w:rPr>
          <w:color w:val="000000"/>
        </w:rPr>
        <w:t>disc</w:t>
      </w:r>
      <w:r>
        <w:rPr>
          <w:color w:val="000000"/>
          <w:spacing w:val="2"/>
        </w:rPr>
        <w:t>u</w:t>
      </w:r>
      <w:r>
        <w:rPr>
          <w:color w:val="000000"/>
        </w:rPr>
        <w:t>ssed in</w:t>
      </w:r>
      <w:r>
        <w:rPr>
          <w:color w:val="000000"/>
          <w:spacing w:val="11"/>
        </w:rPr>
        <w:t xml:space="preserve"> </w:t>
      </w:r>
      <w:r>
        <w:rPr>
          <w:color w:val="000000"/>
        </w:rPr>
        <w:t>the conte</w:t>
      </w:r>
      <w:r>
        <w:rPr>
          <w:color w:val="000000"/>
          <w:spacing w:val="2"/>
        </w:rPr>
        <w:t>x</w:t>
      </w:r>
      <w:r>
        <w:rPr>
          <w:color w:val="000000"/>
        </w:rPr>
        <w:t>t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of</w:t>
      </w:r>
      <w:r>
        <w:rPr>
          <w:color w:val="000000"/>
          <w:spacing w:val="7"/>
        </w:rPr>
        <w:t xml:space="preserve"> </w:t>
      </w:r>
      <w:r>
        <w:rPr>
          <w:color w:val="000000"/>
        </w:rPr>
        <w:t>involunt</w:t>
      </w:r>
      <w:r>
        <w:rPr>
          <w:color w:val="000000"/>
          <w:spacing w:val="2"/>
        </w:rPr>
        <w:t>a</w:t>
      </w:r>
      <w:r>
        <w:rPr>
          <w:color w:val="000000"/>
        </w:rPr>
        <w:t>ry</w:t>
      </w:r>
      <w:r>
        <w:rPr>
          <w:color w:val="000000"/>
          <w:spacing w:val="-7"/>
        </w:rPr>
        <w:t xml:space="preserve"> </w:t>
      </w:r>
      <w:r>
        <w:rPr>
          <w:color w:val="000000"/>
        </w:rPr>
        <w:t>r</w:t>
      </w:r>
      <w:r>
        <w:rPr>
          <w:color w:val="000000"/>
          <w:spacing w:val="1"/>
        </w:rPr>
        <w:t>e</w:t>
      </w:r>
      <w:r>
        <w:rPr>
          <w:color w:val="000000"/>
        </w:rPr>
        <w:t>ﬂexes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belo</w:t>
      </w:r>
      <w:r>
        <w:rPr>
          <w:color w:val="000000"/>
          <w:spacing w:val="2"/>
        </w:rPr>
        <w:t>w</w:t>
      </w:r>
      <w:r>
        <w:rPr>
          <w:color w:val="000000"/>
        </w:rPr>
        <w:t>. Once</w:t>
      </w:r>
      <w:r>
        <w:rPr>
          <w:color w:val="000000"/>
          <w:spacing w:val="4"/>
        </w:rPr>
        <w:t xml:space="preserve"> </w:t>
      </w:r>
      <w:r>
        <w:rPr>
          <w:color w:val="000000"/>
        </w:rPr>
        <w:t>the</w:t>
      </w:r>
      <w:r>
        <w:rPr>
          <w:color w:val="000000"/>
          <w:spacing w:val="6"/>
        </w:rPr>
        <w:t xml:space="preserve"> </w:t>
      </w:r>
      <w:r>
        <w:rPr>
          <w:color w:val="000000"/>
        </w:rPr>
        <w:t>decision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to defeca</w:t>
      </w:r>
      <w:r>
        <w:rPr>
          <w:color w:val="000000"/>
          <w:spacing w:val="2"/>
        </w:rPr>
        <w:t>t</w:t>
      </w:r>
      <w:r>
        <w:rPr>
          <w:color w:val="000000"/>
        </w:rPr>
        <w:t>e</w:t>
      </w:r>
      <w:r>
        <w:rPr>
          <w:color w:val="000000"/>
          <w:spacing w:val="-8"/>
        </w:rPr>
        <w:t xml:space="preserve"> </w:t>
      </w:r>
      <w:r>
        <w:rPr>
          <w:color w:val="000000"/>
        </w:rPr>
        <w:t>has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b</w:t>
      </w:r>
      <w:r>
        <w:rPr>
          <w:color w:val="000000"/>
          <w:spacing w:val="2"/>
        </w:rPr>
        <w:t>e</w:t>
      </w:r>
      <w:r>
        <w:rPr>
          <w:color w:val="000000"/>
        </w:rPr>
        <w:t>en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made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the message</w:t>
      </w:r>
      <w:r>
        <w:rPr>
          <w:color w:val="000000"/>
          <w:spacing w:val="-8"/>
        </w:rPr>
        <w:t xml:space="preserve"> </w:t>
      </w:r>
      <w:r>
        <w:rPr>
          <w:color w:val="000000"/>
        </w:rPr>
        <w:t>trav</w:t>
      </w:r>
      <w:r>
        <w:rPr>
          <w:color w:val="000000"/>
          <w:spacing w:val="2"/>
        </w:rPr>
        <w:t>e</w:t>
      </w:r>
      <w:r>
        <w:rPr>
          <w:color w:val="000000"/>
        </w:rPr>
        <w:t>ls</w:t>
      </w:r>
      <w:r>
        <w:rPr>
          <w:color w:val="000000"/>
          <w:spacing w:val="-8"/>
        </w:rPr>
        <w:t xml:space="preserve"> </w:t>
      </w:r>
      <w:r>
        <w:rPr>
          <w:color w:val="000000"/>
        </w:rPr>
        <w:t>from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the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cort</w:t>
      </w:r>
      <w:r>
        <w:rPr>
          <w:color w:val="000000"/>
          <w:spacing w:val="2"/>
        </w:rPr>
        <w:t>e</w:t>
      </w:r>
      <w:r>
        <w:rPr>
          <w:color w:val="000000"/>
        </w:rPr>
        <w:t>x via</w:t>
      </w:r>
      <w:r>
        <w:rPr>
          <w:color w:val="000000"/>
          <w:spacing w:val="7"/>
        </w:rPr>
        <w:t xml:space="preserve"> </w:t>
      </w:r>
      <w:r>
        <w:rPr>
          <w:color w:val="000000"/>
        </w:rPr>
        <w:t>the</w:t>
      </w:r>
      <w:r>
        <w:rPr>
          <w:color w:val="000000"/>
          <w:spacing w:val="6"/>
        </w:rPr>
        <w:t xml:space="preserve"> </w:t>
      </w:r>
      <w:r>
        <w:rPr>
          <w:color w:val="000000"/>
        </w:rPr>
        <w:t>spin</w:t>
      </w:r>
      <w:r>
        <w:rPr>
          <w:color w:val="000000"/>
          <w:spacing w:val="2"/>
        </w:rPr>
        <w:t>a</w:t>
      </w:r>
      <w:r>
        <w:rPr>
          <w:color w:val="000000"/>
        </w:rPr>
        <w:t>l cord</w:t>
      </w:r>
      <w:r>
        <w:rPr>
          <w:color w:val="000000"/>
          <w:spacing w:val="5"/>
        </w:rPr>
        <w:t xml:space="preserve"> </w:t>
      </w:r>
      <w:r>
        <w:rPr>
          <w:color w:val="000000"/>
        </w:rPr>
        <w:t>[</w:t>
      </w:r>
      <w:r>
        <w:rPr>
          <w:color w:val="0000FF"/>
        </w:rPr>
        <w:t>14</w:t>
      </w:r>
      <w:r>
        <w:rPr>
          <w:color w:val="000000"/>
        </w:rPr>
        <w:t>].</w:t>
      </w:r>
      <w:r>
        <w:rPr>
          <w:color w:val="000000"/>
          <w:spacing w:val="4"/>
        </w:rPr>
        <w:t xml:space="preserve"> </w:t>
      </w:r>
      <w:r>
        <w:rPr>
          <w:color w:val="000000"/>
        </w:rPr>
        <w:t>In</w:t>
      </w:r>
      <w:r>
        <w:rPr>
          <w:color w:val="000000"/>
          <w:spacing w:val="9"/>
        </w:rPr>
        <w:t xml:space="preserve"> </w:t>
      </w:r>
      <w:r>
        <w:rPr>
          <w:color w:val="000000"/>
        </w:rPr>
        <w:t>the</w:t>
      </w:r>
      <w:r>
        <w:rPr>
          <w:color w:val="000000"/>
          <w:spacing w:val="6"/>
        </w:rPr>
        <w:t xml:space="preserve"> </w:t>
      </w:r>
      <w:r>
        <w:rPr>
          <w:color w:val="000000"/>
        </w:rPr>
        <w:t>spin</w:t>
      </w:r>
      <w:r>
        <w:rPr>
          <w:color w:val="000000"/>
          <w:spacing w:val="2"/>
        </w:rPr>
        <w:t>a</w:t>
      </w:r>
      <w:r>
        <w:rPr>
          <w:color w:val="000000"/>
        </w:rPr>
        <w:t>l c</w:t>
      </w:r>
      <w:r>
        <w:rPr>
          <w:color w:val="000000"/>
          <w:spacing w:val="2"/>
        </w:rPr>
        <w:t>o</w:t>
      </w:r>
      <w:r>
        <w:rPr>
          <w:color w:val="000000"/>
        </w:rPr>
        <w:t>rd,</w:t>
      </w:r>
      <w:r>
        <w:rPr>
          <w:color w:val="000000"/>
          <w:spacing w:val="4"/>
        </w:rPr>
        <w:t xml:space="preserve"> </w:t>
      </w:r>
      <w:r>
        <w:rPr>
          <w:color w:val="000000"/>
        </w:rPr>
        <w:t>cont</w:t>
      </w:r>
      <w:r>
        <w:rPr>
          <w:color w:val="000000"/>
          <w:spacing w:val="2"/>
        </w:rPr>
        <w:t>r</w:t>
      </w:r>
      <w:r>
        <w:rPr>
          <w:color w:val="000000"/>
        </w:rPr>
        <w:t xml:space="preserve">ol </w:t>
      </w:r>
      <w:r>
        <w:rPr>
          <w:color w:val="000000"/>
          <w:spacing w:val="1"/>
        </w:rPr>
        <w:t>o</w:t>
      </w:r>
      <w:r>
        <w:rPr>
          <w:color w:val="000000"/>
        </w:rPr>
        <w:t>f</w:t>
      </w:r>
      <w:r>
        <w:rPr>
          <w:color w:val="000000"/>
          <w:spacing w:val="7"/>
        </w:rPr>
        <w:t xml:space="preserve"> </w:t>
      </w:r>
      <w:r>
        <w:rPr>
          <w:color w:val="000000"/>
        </w:rPr>
        <w:t>the colo</w:t>
      </w:r>
      <w:r>
        <w:rPr>
          <w:color w:val="000000"/>
          <w:spacing w:val="2"/>
        </w:rPr>
        <w:t>r</w:t>
      </w:r>
      <w:r>
        <w:rPr>
          <w:color w:val="000000"/>
        </w:rPr>
        <w:t>ectum is</w:t>
      </w:r>
      <w:r>
        <w:rPr>
          <w:color w:val="000000"/>
          <w:spacing w:val="13"/>
        </w:rPr>
        <w:t xml:space="preserve"> </w:t>
      </w:r>
      <w:r>
        <w:rPr>
          <w:color w:val="000000"/>
        </w:rPr>
        <w:t>rela</w:t>
      </w:r>
      <w:r>
        <w:rPr>
          <w:color w:val="000000"/>
          <w:spacing w:val="2"/>
        </w:rPr>
        <w:t>y</w:t>
      </w:r>
      <w:r>
        <w:rPr>
          <w:color w:val="000000"/>
        </w:rPr>
        <w:t>ed</w:t>
      </w:r>
      <w:r>
        <w:rPr>
          <w:color w:val="000000"/>
          <w:spacing w:val="5"/>
        </w:rPr>
        <w:t xml:space="preserve"> </w:t>
      </w:r>
      <w:r>
        <w:rPr>
          <w:color w:val="000000"/>
        </w:rPr>
        <w:t>thro</w:t>
      </w:r>
      <w:r>
        <w:rPr>
          <w:color w:val="000000"/>
          <w:spacing w:val="2"/>
        </w:rPr>
        <w:t>u</w:t>
      </w:r>
      <w:r>
        <w:rPr>
          <w:color w:val="000000"/>
        </w:rPr>
        <w:t>gh</w:t>
      </w:r>
      <w:r>
        <w:rPr>
          <w:color w:val="000000"/>
          <w:spacing w:val="8"/>
        </w:rPr>
        <w:t xml:space="preserve"> </w:t>
      </w:r>
      <w:r>
        <w:rPr>
          <w:color w:val="000000"/>
        </w:rPr>
        <w:t>the</w:t>
      </w:r>
      <w:r>
        <w:rPr>
          <w:color w:val="000000"/>
          <w:spacing w:val="12"/>
        </w:rPr>
        <w:t xml:space="preserve"> </w:t>
      </w:r>
      <w:r>
        <w:rPr>
          <w:color w:val="000000"/>
        </w:rPr>
        <w:t>sacral</w:t>
      </w:r>
      <w:r>
        <w:rPr>
          <w:color w:val="000000"/>
          <w:spacing w:val="6"/>
        </w:rPr>
        <w:t xml:space="preserve"> </w:t>
      </w:r>
      <w:r>
        <w:rPr>
          <w:color w:val="000000"/>
        </w:rPr>
        <w:t>spinal</w:t>
      </w:r>
      <w:r>
        <w:rPr>
          <w:color w:val="000000"/>
          <w:spacing w:val="8"/>
        </w:rPr>
        <w:t xml:space="preserve"> </w:t>
      </w:r>
      <w:r>
        <w:rPr>
          <w:color w:val="000000"/>
        </w:rPr>
        <w:t>defecation cent</w:t>
      </w:r>
      <w:r>
        <w:rPr>
          <w:color w:val="000000"/>
          <w:spacing w:val="2"/>
        </w:rPr>
        <w:t>r</w:t>
      </w:r>
      <w:r>
        <w:rPr>
          <w:color w:val="000000"/>
        </w:rPr>
        <w:t>e</w:t>
      </w:r>
      <w:r>
        <w:rPr>
          <w:color w:val="000000"/>
          <w:spacing w:val="45"/>
        </w:rPr>
        <w:t xml:space="preserve"> </w:t>
      </w:r>
      <w:r>
        <w:rPr>
          <w:color w:val="000000"/>
        </w:rPr>
        <w:t>[</w:t>
      </w:r>
      <w:r>
        <w:rPr>
          <w:color w:val="0000FF"/>
        </w:rPr>
        <w:t>15</w:t>
      </w:r>
      <w:r>
        <w:rPr>
          <w:color w:val="000000"/>
        </w:rPr>
        <w:t xml:space="preserve">,  </w:t>
      </w:r>
      <w:r>
        <w:rPr>
          <w:color w:val="0000FF"/>
        </w:rPr>
        <w:t>16</w:t>
      </w:r>
      <w:r>
        <w:rPr>
          <w:color w:val="000000"/>
        </w:rPr>
        <w:t xml:space="preserve">] 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 xml:space="preserve">and </w:t>
      </w:r>
      <w:r>
        <w:rPr>
          <w:color w:val="000000"/>
          <w:spacing w:val="2"/>
        </w:rPr>
        <w:t xml:space="preserve"> </w:t>
      </w:r>
      <w:r>
        <w:rPr>
          <w:color w:val="000000"/>
        </w:rPr>
        <w:t>cont</w:t>
      </w:r>
      <w:r>
        <w:rPr>
          <w:color w:val="000000"/>
          <w:spacing w:val="2"/>
        </w:rPr>
        <w:t>r</w:t>
      </w:r>
      <w:r>
        <w:rPr>
          <w:color w:val="000000"/>
        </w:rPr>
        <w:t>ol</w:t>
      </w:r>
      <w:r>
        <w:rPr>
          <w:color w:val="000000"/>
          <w:spacing w:val="44"/>
        </w:rPr>
        <w:t xml:space="preserve"> </w:t>
      </w:r>
      <w:r>
        <w:rPr>
          <w:color w:val="000000"/>
        </w:rPr>
        <w:t xml:space="preserve">of </w:t>
      </w:r>
      <w:r>
        <w:rPr>
          <w:color w:val="000000"/>
          <w:spacing w:val="2"/>
        </w:rPr>
        <w:t xml:space="preserve"> </w:t>
      </w:r>
      <w:r>
        <w:rPr>
          <w:color w:val="000000"/>
        </w:rPr>
        <w:t xml:space="preserve">the 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exte</w:t>
      </w:r>
      <w:r>
        <w:rPr>
          <w:color w:val="000000"/>
          <w:spacing w:val="2"/>
        </w:rPr>
        <w:t>r</w:t>
      </w:r>
      <w:r>
        <w:rPr>
          <w:color w:val="000000"/>
        </w:rPr>
        <w:t>nal</w:t>
      </w:r>
      <w:r>
        <w:rPr>
          <w:color w:val="000000"/>
          <w:spacing w:val="43"/>
        </w:rPr>
        <w:t xml:space="preserve"> </w:t>
      </w:r>
      <w:r>
        <w:rPr>
          <w:color w:val="000000"/>
        </w:rPr>
        <w:t>sphin</w:t>
      </w:r>
      <w:r>
        <w:rPr>
          <w:color w:val="000000"/>
          <w:spacing w:val="2"/>
        </w:rPr>
        <w:t>c</w:t>
      </w:r>
      <w:r>
        <w:rPr>
          <w:color w:val="000000"/>
        </w:rPr>
        <w:t>ter</w:t>
      </w:r>
      <w:r>
        <w:rPr>
          <w:color w:val="000000"/>
          <w:spacing w:val="38"/>
        </w:rPr>
        <w:t xml:space="preserve"> </w:t>
      </w:r>
      <w:r>
        <w:rPr>
          <w:color w:val="000000"/>
        </w:rPr>
        <w:t>is rela</w:t>
      </w:r>
      <w:r>
        <w:rPr>
          <w:color w:val="000000"/>
          <w:spacing w:val="2"/>
        </w:rPr>
        <w:t>y</w:t>
      </w:r>
      <w:r>
        <w:rPr>
          <w:color w:val="000000"/>
        </w:rPr>
        <w:t>ed</w:t>
      </w:r>
      <w:r>
        <w:rPr>
          <w:color w:val="000000"/>
          <w:spacing w:val="41"/>
        </w:rPr>
        <w:t xml:space="preserve"> </w:t>
      </w:r>
      <w:r>
        <w:rPr>
          <w:color w:val="000000"/>
        </w:rPr>
        <w:t>thro</w:t>
      </w:r>
      <w:r>
        <w:rPr>
          <w:color w:val="000000"/>
          <w:spacing w:val="2"/>
        </w:rPr>
        <w:t>u</w:t>
      </w:r>
      <w:r>
        <w:rPr>
          <w:color w:val="000000"/>
        </w:rPr>
        <w:t>gh</w:t>
      </w:r>
      <w:r>
        <w:rPr>
          <w:color w:val="000000"/>
          <w:spacing w:val="41"/>
        </w:rPr>
        <w:t xml:space="preserve"> </w:t>
      </w:r>
      <w:r>
        <w:rPr>
          <w:color w:val="000000"/>
        </w:rPr>
        <w:t>Onu</w:t>
      </w:r>
      <w:r>
        <w:rPr>
          <w:color w:val="000000"/>
          <w:spacing w:val="1"/>
        </w:rPr>
        <w:t>f</w:t>
      </w:r>
      <w:r>
        <w:rPr>
          <w:color w:val="000000"/>
        </w:rPr>
        <w:t>’s</w:t>
      </w:r>
      <w:r>
        <w:rPr>
          <w:color w:val="000000"/>
          <w:spacing w:val="40"/>
        </w:rPr>
        <w:t xml:space="preserve"> </w:t>
      </w:r>
      <w:r>
        <w:rPr>
          <w:color w:val="000000"/>
        </w:rPr>
        <w:t>nucle</w:t>
      </w:r>
      <w:r>
        <w:rPr>
          <w:color w:val="000000"/>
          <w:spacing w:val="2"/>
        </w:rPr>
        <w:t>u</w:t>
      </w:r>
      <w:r>
        <w:rPr>
          <w:color w:val="000000"/>
        </w:rPr>
        <w:t>s</w:t>
      </w:r>
      <w:r>
        <w:rPr>
          <w:color w:val="000000"/>
          <w:spacing w:val="40"/>
        </w:rPr>
        <w:t xml:space="preserve"> </w:t>
      </w:r>
      <w:r>
        <w:rPr>
          <w:color w:val="000000"/>
        </w:rPr>
        <w:t>in  the</w:t>
      </w:r>
      <w:r>
        <w:rPr>
          <w:color w:val="000000"/>
          <w:spacing w:val="48"/>
        </w:rPr>
        <w:t xml:space="preserve"> </w:t>
      </w:r>
      <w:r>
        <w:rPr>
          <w:color w:val="000000"/>
        </w:rPr>
        <w:t>sacral</w:t>
      </w:r>
      <w:r>
        <w:rPr>
          <w:color w:val="000000"/>
          <w:spacing w:val="40"/>
        </w:rPr>
        <w:t xml:space="preserve"> </w:t>
      </w:r>
      <w:r>
        <w:rPr>
          <w:color w:val="000000"/>
        </w:rPr>
        <w:t>cord</w:t>
      </w:r>
      <w:r>
        <w:rPr>
          <w:color w:val="000000"/>
          <w:spacing w:val="46"/>
        </w:rPr>
        <w:t xml:space="preserve"> </w:t>
      </w:r>
      <w:r>
        <w:rPr>
          <w:color w:val="000000"/>
        </w:rPr>
        <w:t>[</w:t>
      </w:r>
      <w:r>
        <w:rPr>
          <w:color w:val="0000FF"/>
        </w:rPr>
        <w:t>17</w:t>
      </w:r>
      <w:r>
        <w:rPr>
          <w:color w:val="000000"/>
        </w:rPr>
        <w:t>]. Signa</w:t>
      </w:r>
      <w:r>
        <w:rPr>
          <w:color w:val="000000"/>
          <w:spacing w:val="2"/>
        </w:rPr>
        <w:t>l</w:t>
      </w:r>
      <w:r>
        <w:rPr>
          <w:color w:val="000000"/>
        </w:rPr>
        <w:t>s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from</w:t>
      </w:r>
      <w:r>
        <w:rPr>
          <w:color w:val="000000"/>
          <w:spacing w:val="3"/>
        </w:rPr>
        <w:t xml:space="preserve"> </w:t>
      </w:r>
      <w:r>
        <w:rPr>
          <w:color w:val="000000"/>
        </w:rPr>
        <w:t>the</w:t>
      </w:r>
      <w:r>
        <w:rPr>
          <w:color w:val="000000"/>
          <w:spacing w:val="6"/>
        </w:rPr>
        <w:t xml:space="preserve"> </w:t>
      </w:r>
      <w:r>
        <w:rPr>
          <w:color w:val="000000"/>
        </w:rPr>
        <w:t>spin</w:t>
      </w:r>
      <w:r>
        <w:rPr>
          <w:color w:val="000000"/>
          <w:spacing w:val="2"/>
        </w:rPr>
        <w:t>a</w:t>
      </w:r>
      <w:r>
        <w:rPr>
          <w:color w:val="000000"/>
        </w:rPr>
        <w:t>l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defeca</w:t>
      </w:r>
      <w:r>
        <w:rPr>
          <w:color w:val="000000"/>
          <w:spacing w:val="2"/>
        </w:rPr>
        <w:t>t</w:t>
      </w:r>
      <w:r>
        <w:rPr>
          <w:color w:val="000000"/>
        </w:rPr>
        <w:t>ion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centre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dire</w:t>
      </w:r>
      <w:r>
        <w:rPr>
          <w:color w:val="000000"/>
          <w:spacing w:val="2"/>
        </w:rPr>
        <w:t>c</w:t>
      </w:r>
      <w:r>
        <w:rPr>
          <w:color w:val="000000"/>
        </w:rPr>
        <w:t>t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movemen</w:t>
      </w:r>
      <w:r>
        <w:rPr>
          <w:color w:val="000000"/>
          <w:spacing w:val="2"/>
        </w:rPr>
        <w:t>t</w:t>
      </w:r>
      <w:r>
        <w:rPr>
          <w:color w:val="000000"/>
        </w:rPr>
        <w:t>s of the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wall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of the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gut to cause</w:t>
      </w:r>
      <w:r>
        <w:rPr>
          <w:color w:val="000000"/>
          <w:spacing w:val="-6"/>
        </w:rPr>
        <w:t xml:space="preserve"> </w:t>
      </w:r>
      <w:r>
        <w:rPr>
          <w:color w:val="000000"/>
        </w:rPr>
        <w:t>bow</w:t>
      </w:r>
      <w:r>
        <w:rPr>
          <w:color w:val="000000"/>
          <w:spacing w:val="1"/>
        </w:rPr>
        <w:t>e</w:t>
      </w:r>
      <w:r>
        <w:rPr>
          <w:color w:val="000000"/>
        </w:rPr>
        <w:t>l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emp</w:t>
      </w:r>
      <w:r>
        <w:rPr>
          <w:color w:val="000000"/>
          <w:spacing w:val="2"/>
        </w:rPr>
        <w:t>t</w:t>
      </w:r>
      <w:r>
        <w:rPr>
          <w:color w:val="000000"/>
        </w:rPr>
        <w:t>ying</w:t>
      </w:r>
      <w:r>
        <w:rPr>
          <w:color w:val="000000"/>
          <w:spacing w:val="-9"/>
        </w:rPr>
        <w:t xml:space="preserve"> </w:t>
      </w:r>
      <w:r>
        <w:rPr>
          <w:color w:val="000000"/>
        </w:rPr>
        <w:t>(Fig.</w:t>
      </w:r>
      <w:r>
        <w:rPr>
          <w:color w:val="000000"/>
          <w:spacing w:val="-4"/>
        </w:rPr>
        <w:t xml:space="preserve"> </w:t>
      </w:r>
      <w:r>
        <w:rPr>
          <w:color w:val="0000FF"/>
        </w:rPr>
        <w:t>1</w:t>
      </w:r>
      <w:r>
        <w:rPr>
          <w:color w:val="000000"/>
        </w:rPr>
        <w:t>).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The extrins</w:t>
      </w:r>
      <w:r>
        <w:rPr>
          <w:color w:val="000000"/>
          <w:spacing w:val="2"/>
        </w:rPr>
        <w:t>i</w:t>
      </w:r>
      <w:r>
        <w:rPr>
          <w:color w:val="000000"/>
        </w:rPr>
        <w:t>c</w:t>
      </w:r>
      <w:r>
        <w:rPr>
          <w:color w:val="000000"/>
          <w:spacing w:val="5"/>
        </w:rPr>
        <w:t xml:space="preserve"> </w:t>
      </w:r>
      <w:r>
        <w:rPr>
          <w:color w:val="000000"/>
        </w:rPr>
        <w:t>anal</w:t>
      </w:r>
      <w:r>
        <w:rPr>
          <w:color w:val="000000"/>
          <w:spacing w:val="14"/>
        </w:rPr>
        <w:t xml:space="preserve"> </w:t>
      </w:r>
      <w:r>
        <w:rPr>
          <w:color w:val="000000"/>
        </w:rPr>
        <w:t>sphincter</w:t>
      </w:r>
      <w:r>
        <w:rPr>
          <w:color w:val="000000"/>
          <w:spacing w:val="6"/>
        </w:rPr>
        <w:t xml:space="preserve"> </w:t>
      </w:r>
      <w:r>
        <w:rPr>
          <w:color w:val="000000"/>
        </w:rPr>
        <w:t>rela</w:t>
      </w:r>
      <w:r>
        <w:rPr>
          <w:color w:val="000000"/>
          <w:spacing w:val="2"/>
        </w:rPr>
        <w:t>x</w:t>
      </w:r>
      <w:r>
        <w:rPr>
          <w:color w:val="000000"/>
        </w:rPr>
        <w:t>es</w:t>
      </w:r>
      <w:r>
        <w:rPr>
          <w:color w:val="000000"/>
          <w:spacing w:val="8"/>
        </w:rPr>
        <w:t xml:space="preserve"> </w:t>
      </w:r>
      <w:r>
        <w:rPr>
          <w:color w:val="000000"/>
        </w:rPr>
        <w:t>in</w:t>
      </w:r>
      <w:r>
        <w:rPr>
          <w:color w:val="000000"/>
          <w:spacing w:val="16"/>
        </w:rPr>
        <w:t xml:space="preserve"> </w:t>
      </w:r>
      <w:r>
        <w:rPr>
          <w:color w:val="000000"/>
          <w:spacing w:val="1"/>
        </w:rPr>
        <w:t>c</w:t>
      </w:r>
      <w:r>
        <w:rPr>
          <w:color w:val="000000"/>
        </w:rPr>
        <w:t>o-ordination with</w:t>
      </w:r>
      <w:r>
        <w:rPr>
          <w:color w:val="000000"/>
          <w:spacing w:val="12"/>
        </w:rPr>
        <w:t xml:space="preserve"> </w:t>
      </w:r>
      <w:r>
        <w:rPr>
          <w:color w:val="000000"/>
        </w:rPr>
        <w:t>col- orec</w:t>
      </w:r>
      <w:r>
        <w:rPr>
          <w:color w:val="000000"/>
          <w:spacing w:val="2"/>
        </w:rPr>
        <w:t>t</w:t>
      </w:r>
      <w:r>
        <w:rPr>
          <w:color w:val="000000"/>
        </w:rPr>
        <w:t>al</w:t>
      </w:r>
      <w:r>
        <w:rPr>
          <w:color w:val="000000"/>
          <w:spacing w:val="5"/>
        </w:rPr>
        <w:t xml:space="preserve"> </w:t>
      </w:r>
      <w:r>
        <w:rPr>
          <w:color w:val="000000"/>
        </w:rPr>
        <w:t>propu</w:t>
      </w:r>
      <w:r>
        <w:rPr>
          <w:color w:val="000000"/>
          <w:spacing w:val="2"/>
        </w:rPr>
        <w:t>l</w:t>
      </w:r>
      <w:r>
        <w:rPr>
          <w:color w:val="000000"/>
        </w:rPr>
        <w:t>sion.</w:t>
      </w:r>
    </w:p>
    <w:p w14:paraId="5D8676C8" w14:textId="77777777" w:rsidR="00395D9E" w:rsidRDefault="00000000">
      <w:pPr>
        <w:spacing w:before="1" w:line="259" w:lineRule="auto"/>
        <w:ind w:left="100" w:right="-34" w:firstLine="227"/>
        <w:jc w:val="both"/>
      </w:pPr>
      <w:r>
        <w:t>The</w:t>
      </w:r>
      <w:r>
        <w:rPr>
          <w:spacing w:val="-8"/>
        </w:rPr>
        <w:t xml:space="preserve"> </w:t>
      </w:r>
      <w:r>
        <w:t>brain</w:t>
      </w:r>
      <w:r>
        <w:rPr>
          <w:spacing w:val="-10"/>
        </w:rPr>
        <w:t xml:space="preserve"> </w:t>
      </w:r>
      <w:r>
        <w:t>stem</w:t>
      </w:r>
      <w:r>
        <w:rPr>
          <w:spacing w:val="-11"/>
        </w:rPr>
        <w:t xml:space="preserve"> </w:t>
      </w:r>
      <w:r>
        <w:t>cent</w:t>
      </w:r>
      <w:r>
        <w:rPr>
          <w:spacing w:val="2"/>
        </w:rPr>
        <w:t>r</w:t>
      </w:r>
      <w:r>
        <w:t>e</w:t>
      </w:r>
      <w:r>
        <w:rPr>
          <w:spacing w:val="-13"/>
        </w:rPr>
        <w:t xml:space="preserve"> </w:t>
      </w:r>
      <w:r>
        <w:t>for</w:t>
      </w:r>
      <w:r>
        <w:rPr>
          <w:spacing w:val="-9"/>
        </w:rPr>
        <w:t xml:space="preserve"> </w:t>
      </w:r>
      <w:r>
        <w:t>cont</w:t>
      </w:r>
      <w:r>
        <w:rPr>
          <w:spacing w:val="2"/>
        </w:rPr>
        <w:t>r</w:t>
      </w:r>
      <w:r>
        <w:t>ol</w:t>
      </w:r>
      <w:r>
        <w:rPr>
          <w:spacing w:val="-14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smo</w:t>
      </w:r>
      <w:r>
        <w:rPr>
          <w:spacing w:val="1"/>
        </w:rPr>
        <w:t>o</w:t>
      </w:r>
      <w:r>
        <w:t>th</w:t>
      </w:r>
      <w:r>
        <w:rPr>
          <w:spacing w:val="-11"/>
        </w:rPr>
        <w:t xml:space="preserve"> </w:t>
      </w:r>
      <w:r>
        <w:t>mus</w:t>
      </w:r>
      <w:r>
        <w:rPr>
          <w:spacing w:val="2"/>
        </w:rPr>
        <w:t>c</w:t>
      </w:r>
      <w:r>
        <w:t>le</w:t>
      </w:r>
      <w:r>
        <w:rPr>
          <w:spacing w:val="-16"/>
        </w:rPr>
        <w:t xml:space="preserve"> </w:t>
      </w:r>
      <w:r>
        <w:t>of the</w:t>
      </w:r>
      <w:r>
        <w:rPr>
          <w:spacing w:val="13"/>
        </w:rPr>
        <w:t xml:space="preserve"> </w:t>
      </w:r>
      <w:r>
        <w:t>colorectum</w:t>
      </w:r>
      <w:r>
        <w:rPr>
          <w:spacing w:val="1"/>
        </w:rPr>
        <w:t xml:space="preserve"> </w:t>
      </w:r>
      <w:r>
        <w:t>and</w:t>
      </w:r>
      <w:r>
        <w:rPr>
          <w:spacing w:val="14"/>
        </w:rPr>
        <w:t xml:space="preserve"> </w:t>
      </w:r>
      <w:r>
        <w:t>internal</w:t>
      </w:r>
      <w:r>
        <w:rPr>
          <w:spacing w:val="6"/>
        </w:rPr>
        <w:t xml:space="preserve"> </w:t>
      </w:r>
      <w:r>
        <w:t>anal</w:t>
      </w:r>
      <w:r>
        <w:rPr>
          <w:spacing w:val="11"/>
        </w:rPr>
        <w:t xml:space="preserve"> </w:t>
      </w:r>
      <w:r>
        <w:t>sphin</w:t>
      </w:r>
      <w:r>
        <w:rPr>
          <w:spacing w:val="2"/>
        </w:rPr>
        <w:t>c</w:t>
      </w:r>
      <w:r>
        <w:t>ter is</w:t>
      </w:r>
      <w:r>
        <w:rPr>
          <w:spacing w:val="14"/>
        </w:rPr>
        <w:t xml:space="preserve"> </w:t>
      </w:r>
      <w:r>
        <w:t>Barrin</w:t>
      </w:r>
      <w:r>
        <w:rPr>
          <w:spacing w:val="2"/>
        </w:rPr>
        <w:t>g</w:t>
      </w:r>
      <w:r>
        <w:t>ton’s nucle</w:t>
      </w:r>
      <w:r>
        <w:rPr>
          <w:spacing w:val="2"/>
        </w:rPr>
        <w:t>u</w:t>
      </w:r>
      <w:r>
        <w:t>s, which</w:t>
      </w:r>
      <w:r>
        <w:rPr>
          <w:spacing w:val="4"/>
        </w:rPr>
        <w:t xml:space="preserve"> </w:t>
      </w:r>
      <w:r>
        <w:t>lies</w:t>
      </w:r>
      <w:r>
        <w:rPr>
          <w:spacing w:val="6"/>
        </w:rPr>
        <w:t xml:space="preserve"> </w:t>
      </w:r>
      <w:r>
        <w:t>near</w:t>
      </w:r>
      <w:r>
        <w:rPr>
          <w:spacing w:val="6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t>ﬂoor</w:t>
      </w:r>
      <w:r>
        <w:rPr>
          <w:spacing w:val="6"/>
        </w:rPr>
        <w:t xml:space="preserve"> </w:t>
      </w:r>
      <w:r>
        <w:t>of</w:t>
      </w:r>
      <w:r>
        <w:rPr>
          <w:spacing w:val="10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t>fourth</w:t>
      </w:r>
      <w:r>
        <w:rPr>
          <w:spacing w:val="4"/>
        </w:rPr>
        <w:t xml:space="preserve"> </w:t>
      </w:r>
      <w:r>
        <w:t>vent</w:t>
      </w:r>
      <w:r>
        <w:rPr>
          <w:spacing w:val="2"/>
        </w:rPr>
        <w:t>r</w:t>
      </w:r>
      <w:r>
        <w:t>icle, adjac</w:t>
      </w:r>
      <w:r>
        <w:rPr>
          <w:spacing w:val="2"/>
        </w:rPr>
        <w:t>e</w:t>
      </w:r>
      <w:r>
        <w:t>nt</w:t>
      </w:r>
      <w:r>
        <w:rPr>
          <w:spacing w:val="2"/>
        </w:rPr>
        <w:t xml:space="preserve"> </w:t>
      </w:r>
      <w:r>
        <w:t>to</w:t>
      </w:r>
      <w:r>
        <w:rPr>
          <w:spacing w:val="12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t>locus</w:t>
      </w:r>
      <w:r>
        <w:rPr>
          <w:spacing w:val="8"/>
        </w:rPr>
        <w:t xml:space="preserve"> </w:t>
      </w:r>
      <w:r>
        <w:t>coeru</w:t>
      </w:r>
      <w:r>
        <w:rPr>
          <w:spacing w:val="2"/>
        </w:rPr>
        <w:t>l</w:t>
      </w:r>
      <w:r>
        <w:t>eus [</w:t>
      </w:r>
      <w:r>
        <w:rPr>
          <w:color w:val="0000FF"/>
        </w:rPr>
        <w:t>18</w:t>
      </w:r>
      <w:r>
        <w:rPr>
          <w:color w:val="000000"/>
        </w:rPr>
        <w:t>].</w:t>
      </w:r>
      <w:r>
        <w:rPr>
          <w:color w:val="000000"/>
          <w:spacing w:val="7"/>
        </w:rPr>
        <w:t xml:space="preserve"> </w:t>
      </w:r>
      <w:r>
        <w:rPr>
          <w:color w:val="000000"/>
        </w:rPr>
        <w:t>Althou</w:t>
      </w:r>
      <w:r>
        <w:rPr>
          <w:color w:val="000000"/>
          <w:spacing w:val="2"/>
        </w:rPr>
        <w:t>g</w:t>
      </w:r>
      <w:r>
        <w:rPr>
          <w:color w:val="000000"/>
        </w:rPr>
        <w:t>h</w:t>
      </w:r>
      <w:r>
        <w:rPr>
          <w:color w:val="000000"/>
          <w:spacing w:val="7"/>
        </w:rPr>
        <w:t xml:space="preserve"> </w:t>
      </w:r>
      <w:r>
        <w:rPr>
          <w:color w:val="000000"/>
        </w:rPr>
        <w:t>most</w:t>
      </w:r>
      <w:r>
        <w:rPr>
          <w:color w:val="000000"/>
          <w:spacing w:val="9"/>
        </w:rPr>
        <w:t xml:space="preserve"> </w:t>
      </w:r>
      <w:r>
        <w:rPr>
          <w:color w:val="000000"/>
        </w:rPr>
        <w:t>of</w:t>
      </w:r>
      <w:r>
        <w:rPr>
          <w:color w:val="000000"/>
          <w:spacing w:val="12"/>
        </w:rPr>
        <w:t xml:space="preserve"> </w:t>
      </w:r>
      <w:r>
        <w:rPr>
          <w:color w:val="000000"/>
        </w:rPr>
        <w:t>the informa</w:t>
      </w:r>
      <w:r>
        <w:rPr>
          <w:color w:val="000000"/>
          <w:spacing w:val="2"/>
        </w:rPr>
        <w:t>t</w:t>
      </w:r>
      <w:r>
        <w:rPr>
          <w:color w:val="000000"/>
        </w:rPr>
        <w:t>ion</w:t>
      </w:r>
      <w:r>
        <w:rPr>
          <w:color w:val="000000"/>
          <w:spacing w:val="-7"/>
        </w:rPr>
        <w:t xml:space="preserve"> </w:t>
      </w:r>
      <w:r>
        <w:rPr>
          <w:color w:val="000000"/>
        </w:rPr>
        <w:t>on</w:t>
      </w:r>
      <w:r>
        <w:rPr>
          <w:color w:val="000000"/>
          <w:spacing w:val="7"/>
        </w:rPr>
        <w:t xml:space="preserve"> </w:t>
      </w:r>
      <w:r>
        <w:rPr>
          <w:color w:val="000000"/>
        </w:rPr>
        <w:t>the</w:t>
      </w:r>
      <w:r>
        <w:rPr>
          <w:color w:val="000000"/>
          <w:spacing w:val="5"/>
        </w:rPr>
        <w:t xml:space="preserve"> </w:t>
      </w:r>
      <w:r>
        <w:rPr>
          <w:color w:val="000000"/>
        </w:rPr>
        <w:t>roles</w:t>
      </w:r>
      <w:r>
        <w:rPr>
          <w:color w:val="000000"/>
          <w:spacing w:val="2"/>
        </w:rPr>
        <w:t xml:space="preserve"> </w:t>
      </w:r>
      <w:r>
        <w:rPr>
          <w:color w:val="000000"/>
        </w:rPr>
        <w:t>of</w:t>
      </w:r>
      <w:r>
        <w:rPr>
          <w:color w:val="000000"/>
          <w:spacing w:val="7"/>
        </w:rPr>
        <w:t xml:space="preserve"> </w:t>
      </w:r>
      <w:r>
        <w:rPr>
          <w:color w:val="000000"/>
        </w:rPr>
        <w:t>this</w:t>
      </w:r>
      <w:r>
        <w:rPr>
          <w:color w:val="000000"/>
          <w:spacing w:val="4"/>
        </w:rPr>
        <w:t xml:space="preserve"> </w:t>
      </w:r>
      <w:r>
        <w:rPr>
          <w:color w:val="000000"/>
        </w:rPr>
        <w:t>nucle</w:t>
      </w:r>
      <w:r>
        <w:rPr>
          <w:color w:val="000000"/>
          <w:spacing w:val="2"/>
        </w:rPr>
        <w:t>u</w:t>
      </w:r>
      <w:r>
        <w:rPr>
          <w:color w:val="000000"/>
        </w:rPr>
        <w:t>s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comes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from</w:t>
      </w:r>
      <w:r>
        <w:rPr>
          <w:color w:val="000000"/>
          <w:spacing w:val="2"/>
        </w:rPr>
        <w:t xml:space="preserve"> </w:t>
      </w:r>
      <w:r>
        <w:rPr>
          <w:color w:val="000000"/>
        </w:rPr>
        <w:t>animal studies,</w:t>
      </w:r>
      <w:r>
        <w:rPr>
          <w:color w:val="000000"/>
          <w:spacing w:val="42"/>
        </w:rPr>
        <w:t xml:space="preserve"> </w:t>
      </w:r>
      <w:r>
        <w:rPr>
          <w:color w:val="000000"/>
        </w:rPr>
        <w:t>lesion</w:t>
      </w:r>
      <w:r>
        <w:rPr>
          <w:color w:val="000000"/>
          <w:spacing w:val="42"/>
        </w:rPr>
        <w:t xml:space="preserve"> </w:t>
      </w:r>
      <w:r>
        <w:rPr>
          <w:color w:val="000000"/>
        </w:rPr>
        <w:t>and  imaging</w:t>
      </w:r>
      <w:r>
        <w:rPr>
          <w:color w:val="000000"/>
          <w:spacing w:val="41"/>
        </w:rPr>
        <w:t xml:space="preserve"> </w:t>
      </w:r>
      <w:r>
        <w:rPr>
          <w:color w:val="000000"/>
        </w:rPr>
        <w:t>studies</w:t>
      </w:r>
      <w:r>
        <w:rPr>
          <w:color w:val="000000"/>
          <w:spacing w:val="41"/>
        </w:rPr>
        <w:t xml:space="preserve"> </w:t>
      </w:r>
      <w:r>
        <w:rPr>
          <w:color w:val="000000"/>
        </w:rPr>
        <w:t>in</w:t>
      </w:r>
      <w:r>
        <w:rPr>
          <w:color w:val="000000"/>
          <w:spacing w:val="49"/>
        </w:rPr>
        <w:t xml:space="preserve"> </w:t>
      </w:r>
      <w:r>
        <w:rPr>
          <w:color w:val="000000"/>
        </w:rPr>
        <w:t>human</w:t>
      </w:r>
      <w:r>
        <w:rPr>
          <w:color w:val="000000"/>
          <w:spacing w:val="48"/>
        </w:rPr>
        <w:t xml:space="preserve"> </w:t>
      </w:r>
      <w:r>
        <w:rPr>
          <w:color w:val="000000"/>
        </w:rPr>
        <w:t>identify</w:t>
      </w:r>
      <w:r>
        <w:rPr>
          <w:color w:val="000000"/>
          <w:spacing w:val="40"/>
        </w:rPr>
        <w:t xml:space="preserve"> </w:t>
      </w:r>
      <w:r>
        <w:rPr>
          <w:color w:val="000000"/>
        </w:rPr>
        <w:t>a regi</w:t>
      </w:r>
      <w:r>
        <w:rPr>
          <w:color w:val="000000"/>
          <w:spacing w:val="2"/>
        </w:rPr>
        <w:t>o</w:t>
      </w:r>
      <w:r>
        <w:rPr>
          <w:color w:val="000000"/>
        </w:rPr>
        <w:t>n</w:t>
      </w:r>
      <w:r>
        <w:rPr>
          <w:color w:val="000000"/>
          <w:spacing w:val="-12"/>
        </w:rPr>
        <w:t xml:space="preserve"> </w:t>
      </w:r>
      <w:r>
        <w:rPr>
          <w:color w:val="000000"/>
        </w:rPr>
        <w:t>in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the</w:t>
      </w:r>
      <w:r>
        <w:rPr>
          <w:color w:val="000000"/>
          <w:spacing w:val="-6"/>
        </w:rPr>
        <w:t xml:space="preserve"> </w:t>
      </w:r>
      <w:r>
        <w:rPr>
          <w:color w:val="000000"/>
        </w:rPr>
        <w:t>human</w:t>
      </w:r>
      <w:r>
        <w:rPr>
          <w:color w:val="000000"/>
          <w:spacing w:val="-7"/>
        </w:rPr>
        <w:t xml:space="preserve"> </w:t>
      </w:r>
      <w:r>
        <w:rPr>
          <w:color w:val="000000"/>
        </w:rPr>
        <w:t>brain</w:t>
      </w:r>
      <w:r>
        <w:rPr>
          <w:color w:val="000000"/>
          <w:spacing w:val="-9"/>
        </w:rPr>
        <w:t xml:space="preserve"> </w:t>
      </w:r>
      <w:r>
        <w:rPr>
          <w:color w:val="000000"/>
        </w:rPr>
        <w:t>stem</w:t>
      </w:r>
      <w:r>
        <w:rPr>
          <w:color w:val="000000"/>
          <w:spacing w:val="-9"/>
        </w:rPr>
        <w:t xml:space="preserve"> </w:t>
      </w:r>
      <w:r>
        <w:rPr>
          <w:color w:val="000000"/>
        </w:rPr>
        <w:t>for</w:t>
      </w:r>
      <w:r>
        <w:rPr>
          <w:color w:val="000000"/>
          <w:spacing w:val="-9"/>
        </w:rPr>
        <w:t xml:space="preserve"> </w:t>
      </w:r>
      <w:r>
        <w:rPr>
          <w:color w:val="000000"/>
        </w:rPr>
        <w:t>the</w:t>
      </w:r>
      <w:r>
        <w:rPr>
          <w:color w:val="000000"/>
          <w:spacing w:val="-6"/>
        </w:rPr>
        <w:t xml:space="preserve"> </w:t>
      </w:r>
      <w:r>
        <w:rPr>
          <w:color w:val="000000"/>
        </w:rPr>
        <w:t>cont</w:t>
      </w:r>
      <w:r>
        <w:rPr>
          <w:color w:val="000000"/>
          <w:spacing w:val="2"/>
        </w:rPr>
        <w:t>r</w:t>
      </w:r>
      <w:r>
        <w:rPr>
          <w:color w:val="000000"/>
        </w:rPr>
        <w:t>ol</w:t>
      </w:r>
      <w:r>
        <w:rPr>
          <w:color w:val="000000"/>
          <w:spacing w:val="-14"/>
        </w:rPr>
        <w:t xml:space="preserve"> </w:t>
      </w:r>
      <w:r>
        <w:rPr>
          <w:color w:val="000000"/>
        </w:rPr>
        <w:t>of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mictur</w:t>
      </w:r>
      <w:r>
        <w:rPr>
          <w:color w:val="000000"/>
          <w:spacing w:val="2"/>
        </w:rPr>
        <w:t>i</w:t>
      </w:r>
      <w:r>
        <w:rPr>
          <w:color w:val="000000"/>
        </w:rPr>
        <w:t xml:space="preserve">tion that   is  </w:t>
      </w:r>
      <w:r>
        <w:rPr>
          <w:color w:val="000000"/>
          <w:spacing w:val="2"/>
        </w:rPr>
        <w:t xml:space="preserve"> </w:t>
      </w:r>
      <w:r>
        <w:rPr>
          <w:color w:val="000000"/>
        </w:rPr>
        <w:t>equiv</w:t>
      </w:r>
      <w:r>
        <w:rPr>
          <w:color w:val="000000"/>
          <w:spacing w:val="2"/>
        </w:rPr>
        <w:t>a</w:t>
      </w:r>
      <w:r>
        <w:rPr>
          <w:color w:val="000000"/>
        </w:rPr>
        <w:t xml:space="preserve">lent </w:t>
      </w:r>
      <w:r>
        <w:rPr>
          <w:color w:val="000000"/>
          <w:spacing w:val="40"/>
        </w:rPr>
        <w:t xml:space="preserve"> </w:t>
      </w:r>
      <w:r>
        <w:rPr>
          <w:color w:val="000000"/>
        </w:rPr>
        <w:t xml:space="preserve">to  </w:t>
      </w:r>
      <w:r>
        <w:rPr>
          <w:color w:val="000000"/>
          <w:spacing w:val="3"/>
        </w:rPr>
        <w:t xml:space="preserve"> </w:t>
      </w:r>
      <w:r>
        <w:rPr>
          <w:color w:val="000000"/>
        </w:rPr>
        <w:t>Barri</w:t>
      </w:r>
      <w:r>
        <w:rPr>
          <w:color w:val="000000"/>
          <w:spacing w:val="2"/>
        </w:rPr>
        <w:t>n</w:t>
      </w:r>
      <w:r>
        <w:rPr>
          <w:color w:val="000000"/>
        </w:rPr>
        <w:t>gto</w:t>
      </w:r>
      <w:r>
        <w:rPr>
          <w:color w:val="000000"/>
          <w:spacing w:val="1"/>
        </w:rPr>
        <w:t>n</w:t>
      </w:r>
      <w:r>
        <w:rPr>
          <w:color w:val="000000"/>
        </w:rPr>
        <w:t xml:space="preserve">’s </w:t>
      </w:r>
      <w:r>
        <w:rPr>
          <w:color w:val="000000"/>
          <w:spacing w:val="36"/>
        </w:rPr>
        <w:t xml:space="preserve"> </w:t>
      </w:r>
      <w:r>
        <w:rPr>
          <w:color w:val="000000"/>
        </w:rPr>
        <w:t>nucle</w:t>
      </w:r>
      <w:r>
        <w:rPr>
          <w:color w:val="000000"/>
          <w:spacing w:val="2"/>
        </w:rPr>
        <w:t>u</w:t>
      </w:r>
      <w:r>
        <w:rPr>
          <w:color w:val="000000"/>
        </w:rPr>
        <w:t xml:space="preserve">s </w:t>
      </w:r>
      <w:r>
        <w:rPr>
          <w:color w:val="000000"/>
          <w:spacing w:val="43"/>
        </w:rPr>
        <w:t xml:space="preserve"> </w:t>
      </w:r>
      <w:r>
        <w:rPr>
          <w:color w:val="000000"/>
        </w:rPr>
        <w:t>[</w:t>
      </w:r>
      <w:r>
        <w:rPr>
          <w:color w:val="0000FF"/>
        </w:rPr>
        <w:t>13</w:t>
      </w:r>
      <w:r>
        <w:rPr>
          <w:color w:val="000000"/>
        </w:rPr>
        <w:t xml:space="preserve">,   </w:t>
      </w:r>
      <w:r>
        <w:rPr>
          <w:color w:val="0000FF"/>
        </w:rPr>
        <w:t>19</w:t>
      </w:r>
      <w:r>
        <w:rPr>
          <w:color w:val="000000"/>
        </w:rPr>
        <w:t>]. While</w:t>
      </w:r>
      <w:r>
        <w:rPr>
          <w:color w:val="000000"/>
          <w:spacing w:val="7"/>
        </w:rPr>
        <w:t xml:space="preserve"> </w:t>
      </w:r>
      <w:r>
        <w:rPr>
          <w:color w:val="000000"/>
        </w:rPr>
        <w:t>ani</w:t>
      </w:r>
      <w:r>
        <w:rPr>
          <w:color w:val="000000"/>
          <w:spacing w:val="2"/>
        </w:rPr>
        <w:t>m</w:t>
      </w:r>
      <w:r>
        <w:rPr>
          <w:color w:val="000000"/>
        </w:rPr>
        <w:t>al</w:t>
      </w:r>
      <w:r>
        <w:rPr>
          <w:color w:val="000000"/>
          <w:spacing w:val="3"/>
        </w:rPr>
        <w:t xml:space="preserve"> </w:t>
      </w:r>
      <w:r>
        <w:rPr>
          <w:color w:val="000000"/>
        </w:rPr>
        <w:t>studies</w:t>
      </w:r>
      <w:r>
        <w:rPr>
          <w:color w:val="000000"/>
          <w:spacing w:val="7"/>
        </w:rPr>
        <w:t xml:space="preserve"> </w:t>
      </w:r>
      <w:r>
        <w:rPr>
          <w:color w:val="000000"/>
        </w:rPr>
        <w:t>suggest</w:t>
      </w:r>
      <w:r>
        <w:rPr>
          <w:color w:val="000000"/>
          <w:spacing w:val="5"/>
        </w:rPr>
        <w:t xml:space="preserve"> </w:t>
      </w:r>
      <w:r>
        <w:rPr>
          <w:color w:val="000000"/>
        </w:rPr>
        <w:t>overlap</w:t>
      </w:r>
      <w:r>
        <w:rPr>
          <w:color w:val="000000"/>
          <w:spacing w:val="5"/>
        </w:rPr>
        <w:t xml:space="preserve"> </w:t>
      </w:r>
      <w:r>
        <w:rPr>
          <w:color w:val="000000"/>
        </w:rPr>
        <w:t>of</w:t>
      </w:r>
      <w:r>
        <w:rPr>
          <w:color w:val="000000"/>
          <w:spacing w:val="12"/>
        </w:rPr>
        <w:t xml:space="preserve"> </w:t>
      </w:r>
      <w:r>
        <w:rPr>
          <w:color w:val="000000"/>
        </w:rPr>
        <w:t>mi</w:t>
      </w:r>
      <w:r>
        <w:rPr>
          <w:color w:val="000000"/>
          <w:spacing w:val="2"/>
        </w:rPr>
        <w:t>c</w:t>
      </w:r>
      <w:r>
        <w:rPr>
          <w:color w:val="000000"/>
        </w:rPr>
        <w:t>turition with defeca</w:t>
      </w:r>
      <w:r>
        <w:rPr>
          <w:color w:val="000000"/>
          <w:spacing w:val="2"/>
        </w:rPr>
        <w:t>t</w:t>
      </w:r>
      <w:r>
        <w:rPr>
          <w:color w:val="000000"/>
        </w:rPr>
        <w:t>ory</w:t>
      </w:r>
      <w:r>
        <w:rPr>
          <w:color w:val="000000"/>
          <w:spacing w:val="7"/>
        </w:rPr>
        <w:t xml:space="preserve"> </w:t>
      </w:r>
      <w:r>
        <w:rPr>
          <w:color w:val="000000"/>
        </w:rPr>
        <w:t>control,</w:t>
      </w:r>
      <w:r>
        <w:rPr>
          <w:color w:val="000000"/>
          <w:spacing w:val="13"/>
        </w:rPr>
        <w:t xml:space="preserve"> </w:t>
      </w:r>
      <w:r>
        <w:rPr>
          <w:color w:val="000000"/>
        </w:rPr>
        <w:t>no</w:t>
      </w:r>
      <w:r>
        <w:rPr>
          <w:color w:val="000000"/>
          <w:spacing w:val="22"/>
        </w:rPr>
        <w:t xml:space="preserve"> </w:t>
      </w:r>
      <w:r>
        <w:rPr>
          <w:color w:val="000000"/>
        </w:rPr>
        <w:t>spec</w:t>
      </w:r>
      <w:r>
        <w:rPr>
          <w:color w:val="000000"/>
          <w:spacing w:val="2"/>
        </w:rPr>
        <w:t>i</w:t>
      </w:r>
      <w:r>
        <w:rPr>
          <w:color w:val="000000"/>
        </w:rPr>
        <w:t>ﬁc</w:t>
      </w:r>
      <w:r>
        <w:rPr>
          <w:color w:val="000000"/>
          <w:spacing w:val="12"/>
        </w:rPr>
        <w:t xml:space="preserve"> </w:t>
      </w:r>
      <w:r>
        <w:rPr>
          <w:color w:val="000000"/>
        </w:rPr>
        <w:t>evide</w:t>
      </w:r>
      <w:r>
        <w:rPr>
          <w:color w:val="000000"/>
          <w:spacing w:val="2"/>
        </w:rPr>
        <w:t>n</w:t>
      </w:r>
      <w:r>
        <w:rPr>
          <w:color w:val="000000"/>
        </w:rPr>
        <w:t>ce</w:t>
      </w:r>
      <w:r>
        <w:rPr>
          <w:color w:val="000000"/>
          <w:spacing w:val="10"/>
        </w:rPr>
        <w:t xml:space="preserve"> </w:t>
      </w:r>
      <w:r>
        <w:rPr>
          <w:color w:val="000000"/>
        </w:rPr>
        <w:t>exis</w:t>
      </w:r>
      <w:r>
        <w:rPr>
          <w:color w:val="000000"/>
          <w:spacing w:val="2"/>
        </w:rPr>
        <w:t>t</w:t>
      </w:r>
      <w:r>
        <w:rPr>
          <w:color w:val="000000"/>
        </w:rPr>
        <w:t>s</w:t>
      </w:r>
      <w:r>
        <w:rPr>
          <w:color w:val="000000"/>
          <w:spacing w:val="15"/>
        </w:rPr>
        <w:t xml:space="preserve"> </w:t>
      </w:r>
      <w:r>
        <w:rPr>
          <w:color w:val="000000"/>
        </w:rPr>
        <w:t>for</w:t>
      </w:r>
      <w:r>
        <w:rPr>
          <w:color w:val="000000"/>
          <w:spacing w:val="18"/>
        </w:rPr>
        <w:t xml:space="preserve"> </w:t>
      </w:r>
      <w:r>
        <w:rPr>
          <w:color w:val="000000"/>
        </w:rPr>
        <w:t>the</w:t>
      </w:r>
      <w:r>
        <w:rPr>
          <w:color w:val="000000"/>
          <w:spacing w:val="19"/>
        </w:rPr>
        <w:t xml:space="preserve"> </w:t>
      </w:r>
      <w:r>
        <w:rPr>
          <w:color w:val="000000"/>
        </w:rPr>
        <w:t>role of</w:t>
      </w:r>
      <w:r>
        <w:rPr>
          <w:color w:val="000000"/>
          <w:spacing w:val="16"/>
        </w:rPr>
        <w:t xml:space="preserve"> </w:t>
      </w:r>
      <w:r>
        <w:rPr>
          <w:color w:val="000000"/>
        </w:rPr>
        <w:t>Barri</w:t>
      </w:r>
      <w:r>
        <w:rPr>
          <w:color w:val="000000"/>
          <w:spacing w:val="2"/>
        </w:rPr>
        <w:t>n</w:t>
      </w:r>
      <w:r>
        <w:rPr>
          <w:color w:val="000000"/>
        </w:rPr>
        <w:t>gton’s nucle</w:t>
      </w:r>
      <w:r>
        <w:rPr>
          <w:color w:val="000000"/>
          <w:spacing w:val="2"/>
        </w:rPr>
        <w:t>u</w:t>
      </w:r>
      <w:r>
        <w:rPr>
          <w:color w:val="000000"/>
        </w:rPr>
        <w:t>s</w:t>
      </w:r>
      <w:r>
        <w:rPr>
          <w:color w:val="000000"/>
          <w:spacing w:val="5"/>
        </w:rPr>
        <w:t xml:space="preserve"> </w:t>
      </w:r>
      <w:r>
        <w:rPr>
          <w:color w:val="000000"/>
        </w:rPr>
        <w:t>in</w:t>
      </w:r>
      <w:r>
        <w:rPr>
          <w:color w:val="000000"/>
          <w:spacing w:val="16"/>
        </w:rPr>
        <w:t xml:space="preserve"> </w:t>
      </w:r>
      <w:r>
        <w:rPr>
          <w:color w:val="000000"/>
        </w:rPr>
        <w:t>human</w:t>
      </w:r>
      <w:r>
        <w:rPr>
          <w:color w:val="000000"/>
          <w:spacing w:val="14"/>
        </w:rPr>
        <w:t xml:space="preserve"> </w:t>
      </w:r>
      <w:r>
        <w:rPr>
          <w:color w:val="000000"/>
        </w:rPr>
        <w:t>defecation</w:t>
      </w:r>
      <w:r>
        <w:rPr>
          <w:color w:val="000000"/>
          <w:spacing w:val="3"/>
        </w:rPr>
        <w:t xml:space="preserve"> </w:t>
      </w:r>
      <w:r>
        <w:rPr>
          <w:color w:val="000000"/>
        </w:rPr>
        <w:t>cont</w:t>
      </w:r>
      <w:r>
        <w:rPr>
          <w:color w:val="000000"/>
          <w:spacing w:val="2"/>
        </w:rPr>
        <w:t>r</w:t>
      </w:r>
      <w:r>
        <w:rPr>
          <w:color w:val="000000"/>
        </w:rPr>
        <w:t>ol.</w:t>
      </w:r>
      <w:r>
        <w:rPr>
          <w:color w:val="000000"/>
          <w:spacing w:val="6"/>
        </w:rPr>
        <w:t xml:space="preserve"> </w:t>
      </w:r>
      <w:r>
        <w:rPr>
          <w:color w:val="000000"/>
        </w:rPr>
        <w:t>In anim</w:t>
      </w:r>
      <w:r>
        <w:rPr>
          <w:color w:val="000000"/>
          <w:spacing w:val="2"/>
        </w:rPr>
        <w:t>a</w:t>
      </w:r>
      <w:r>
        <w:rPr>
          <w:color w:val="000000"/>
        </w:rPr>
        <w:t>ls,</w:t>
      </w:r>
      <w:r>
        <w:rPr>
          <w:color w:val="000000"/>
          <w:spacing w:val="4"/>
        </w:rPr>
        <w:t xml:space="preserve"> </w:t>
      </w:r>
      <w:r>
        <w:rPr>
          <w:color w:val="000000"/>
        </w:rPr>
        <w:t>neurons</w:t>
      </w:r>
      <w:r>
        <w:rPr>
          <w:color w:val="000000"/>
          <w:spacing w:val="6"/>
        </w:rPr>
        <w:t xml:space="preserve"> </w:t>
      </w:r>
      <w:r>
        <w:rPr>
          <w:color w:val="000000"/>
        </w:rPr>
        <w:t>in</w:t>
      </w:r>
      <w:r>
        <w:rPr>
          <w:color w:val="000000"/>
          <w:spacing w:val="15"/>
        </w:rPr>
        <w:t xml:space="preserve"> </w:t>
      </w:r>
      <w:r>
        <w:rPr>
          <w:color w:val="000000"/>
        </w:rPr>
        <w:t>Barri</w:t>
      </w:r>
      <w:r>
        <w:rPr>
          <w:color w:val="000000"/>
          <w:spacing w:val="2"/>
        </w:rPr>
        <w:t>n</w:t>
      </w:r>
      <w:r>
        <w:rPr>
          <w:color w:val="000000"/>
        </w:rPr>
        <w:t>gton’s nucle</w:t>
      </w:r>
      <w:r>
        <w:rPr>
          <w:color w:val="000000"/>
          <w:spacing w:val="2"/>
        </w:rPr>
        <w:t>u</w:t>
      </w:r>
      <w:r>
        <w:rPr>
          <w:color w:val="000000"/>
        </w:rPr>
        <w:t>s</w:t>
      </w:r>
      <w:r>
        <w:rPr>
          <w:color w:val="000000"/>
          <w:spacing w:val="6"/>
        </w:rPr>
        <w:t xml:space="preserve"> </w:t>
      </w:r>
      <w:r>
        <w:rPr>
          <w:color w:val="000000"/>
        </w:rPr>
        <w:t>are</w:t>
      </w:r>
      <w:r>
        <w:rPr>
          <w:color w:val="000000"/>
          <w:spacing w:val="11"/>
        </w:rPr>
        <w:t xml:space="preserve"> </w:t>
      </w:r>
      <w:r>
        <w:rPr>
          <w:color w:val="000000"/>
        </w:rPr>
        <w:t>activated</w:t>
      </w:r>
      <w:r>
        <w:rPr>
          <w:color w:val="000000"/>
          <w:spacing w:val="5"/>
        </w:rPr>
        <w:t xml:space="preserve"> </w:t>
      </w:r>
      <w:r>
        <w:rPr>
          <w:color w:val="000000"/>
        </w:rPr>
        <w:t xml:space="preserve">by colon </w:t>
      </w:r>
      <w:r>
        <w:rPr>
          <w:color w:val="000000"/>
          <w:spacing w:val="11"/>
        </w:rPr>
        <w:t xml:space="preserve"> </w:t>
      </w:r>
      <w:r>
        <w:rPr>
          <w:color w:val="000000"/>
        </w:rPr>
        <w:t>distens</w:t>
      </w:r>
      <w:r>
        <w:rPr>
          <w:color w:val="000000"/>
          <w:spacing w:val="2"/>
        </w:rPr>
        <w:t>i</w:t>
      </w:r>
      <w:r>
        <w:rPr>
          <w:color w:val="000000"/>
        </w:rPr>
        <w:t xml:space="preserve">on  and </w:t>
      </w:r>
      <w:r>
        <w:rPr>
          <w:color w:val="000000"/>
          <w:spacing w:val="11"/>
        </w:rPr>
        <w:t xml:space="preserve"> </w:t>
      </w:r>
      <w:r>
        <w:rPr>
          <w:color w:val="000000"/>
        </w:rPr>
        <w:t xml:space="preserve">by </w:t>
      </w:r>
      <w:r>
        <w:rPr>
          <w:color w:val="000000"/>
          <w:spacing w:val="12"/>
        </w:rPr>
        <w:t xml:space="preserve"> </w:t>
      </w:r>
      <w:r>
        <w:rPr>
          <w:color w:val="000000"/>
        </w:rPr>
        <w:t>cort</w:t>
      </w:r>
      <w:r>
        <w:rPr>
          <w:color w:val="000000"/>
          <w:spacing w:val="2"/>
        </w:rPr>
        <w:t>i</w:t>
      </w:r>
      <w:r>
        <w:rPr>
          <w:color w:val="000000"/>
        </w:rPr>
        <w:t>cotrophin</w:t>
      </w:r>
      <w:r>
        <w:rPr>
          <w:color w:val="000000"/>
          <w:spacing w:val="39"/>
        </w:rPr>
        <w:t xml:space="preserve"> </w:t>
      </w:r>
      <w:r>
        <w:rPr>
          <w:color w:val="000000"/>
        </w:rPr>
        <w:t>rele</w:t>
      </w:r>
      <w:r>
        <w:rPr>
          <w:color w:val="000000"/>
          <w:spacing w:val="2"/>
        </w:rPr>
        <w:t>a</w:t>
      </w:r>
      <w:r>
        <w:rPr>
          <w:color w:val="000000"/>
        </w:rPr>
        <w:t>sing</w:t>
      </w:r>
      <w:r>
        <w:rPr>
          <w:color w:val="000000"/>
          <w:spacing w:val="46"/>
        </w:rPr>
        <w:t xml:space="preserve"> </w:t>
      </w:r>
      <w:r>
        <w:rPr>
          <w:color w:val="000000"/>
        </w:rPr>
        <w:t>fact</w:t>
      </w:r>
      <w:r>
        <w:rPr>
          <w:color w:val="000000"/>
          <w:spacing w:val="2"/>
        </w:rPr>
        <w:t>o</w:t>
      </w:r>
      <w:r>
        <w:rPr>
          <w:color w:val="000000"/>
        </w:rPr>
        <w:t>r, and</w:t>
      </w:r>
      <w:r>
        <w:rPr>
          <w:color w:val="000000"/>
          <w:spacing w:val="15"/>
        </w:rPr>
        <w:t xml:space="preserve"> </w:t>
      </w:r>
      <w:r>
        <w:rPr>
          <w:color w:val="000000"/>
        </w:rPr>
        <w:t>are</w:t>
      </w:r>
      <w:r>
        <w:rPr>
          <w:color w:val="000000"/>
          <w:spacing w:val="12"/>
        </w:rPr>
        <w:t xml:space="preserve"> </w:t>
      </w:r>
      <w:r>
        <w:rPr>
          <w:color w:val="000000"/>
        </w:rPr>
        <w:t>subj</w:t>
      </w:r>
      <w:r>
        <w:rPr>
          <w:color w:val="000000"/>
          <w:spacing w:val="2"/>
        </w:rPr>
        <w:t>e</w:t>
      </w:r>
      <w:r>
        <w:rPr>
          <w:color w:val="000000"/>
        </w:rPr>
        <w:t>ct</w:t>
      </w:r>
      <w:r>
        <w:rPr>
          <w:color w:val="000000"/>
          <w:spacing w:val="4"/>
        </w:rPr>
        <w:t xml:space="preserve"> </w:t>
      </w:r>
      <w:r>
        <w:rPr>
          <w:color w:val="000000"/>
        </w:rPr>
        <w:t>to</w:t>
      </w:r>
      <w:r>
        <w:rPr>
          <w:color w:val="000000"/>
          <w:spacing w:val="15"/>
        </w:rPr>
        <w:t xml:space="preserve"> </w:t>
      </w:r>
      <w:r>
        <w:rPr>
          <w:color w:val="000000"/>
        </w:rPr>
        <w:t>over-</w:t>
      </w:r>
      <w:r>
        <w:rPr>
          <w:color w:val="000000"/>
          <w:spacing w:val="2"/>
        </w:rPr>
        <w:t>r</w:t>
      </w:r>
      <w:r>
        <w:rPr>
          <w:color w:val="000000"/>
        </w:rPr>
        <w:t>iding cortical</w:t>
      </w:r>
      <w:r>
        <w:rPr>
          <w:color w:val="000000"/>
          <w:spacing w:val="2"/>
        </w:rPr>
        <w:t xml:space="preserve"> </w:t>
      </w:r>
      <w:r>
        <w:rPr>
          <w:color w:val="000000"/>
        </w:rPr>
        <w:t>cont</w:t>
      </w:r>
      <w:r>
        <w:rPr>
          <w:color w:val="000000"/>
          <w:spacing w:val="2"/>
        </w:rPr>
        <w:t>r</w:t>
      </w:r>
      <w:r>
        <w:rPr>
          <w:color w:val="000000"/>
        </w:rPr>
        <w:t>ol.</w:t>
      </w:r>
      <w:r>
        <w:rPr>
          <w:color w:val="000000"/>
          <w:spacing w:val="7"/>
        </w:rPr>
        <w:t xml:space="preserve"> </w:t>
      </w:r>
      <w:r>
        <w:rPr>
          <w:color w:val="000000"/>
        </w:rPr>
        <w:t>Stimulation of</w:t>
      </w:r>
      <w:r>
        <w:rPr>
          <w:color w:val="000000"/>
          <w:spacing w:val="18"/>
        </w:rPr>
        <w:t xml:space="preserve"> </w:t>
      </w:r>
      <w:r>
        <w:rPr>
          <w:color w:val="000000"/>
        </w:rPr>
        <w:t>Ba</w:t>
      </w:r>
      <w:r>
        <w:rPr>
          <w:color w:val="000000"/>
          <w:spacing w:val="2"/>
        </w:rPr>
        <w:t>r</w:t>
      </w:r>
      <w:r>
        <w:rPr>
          <w:color w:val="000000"/>
        </w:rPr>
        <w:t>ringto</w:t>
      </w:r>
      <w:r>
        <w:rPr>
          <w:color w:val="000000"/>
          <w:spacing w:val="1"/>
        </w:rPr>
        <w:t>n</w:t>
      </w:r>
      <w:r>
        <w:rPr>
          <w:color w:val="000000"/>
        </w:rPr>
        <w:t>’s nucle</w:t>
      </w:r>
      <w:r>
        <w:rPr>
          <w:color w:val="000000"/>
          <w:spacing w:val="2"/>
        </w:rPr>
        <w:t>u</w:t>
      </w:r>
      <w:r>
        <w:rPr>
          <w:color w:val="000000"/>
        </w:rPr>
        <w:t>s</w:t>
      </w:r>
      <w:r>
        <w:rPr>
          <w:color w:val="000000"/>
          <w:spacing w:val="9"/>
        </w:rPr>
        <w:t xml:space="preserve"> </w:t>
      </w:r>
      <w:r>
        <w:rPr>
          <w:color w:val="000000"/>
        </w:rPr>
        <w:t>incr</w:t>
      </w:r>
      <w:r>
        <w:rPr>
          <w:color w:val="000000"/>
          <w:spacing w:val="2"/>
        </w:rPr>
        <w:t>e</w:t>
      </w:r>
      <w:r>
        <w:rPr>
          <w:color w:val="000000"/>
        </w:rPr>
        <w:t>ases</w:t>
      </w:r>
      <w:r>
        <w:rPr>
          <w:color w:val="000000"/>
          <w:spacing w:val="7"/>
        </w:rPr>
        <w:t xml:space="preserve"> </w:t>
      </w:r>
      <w:r>
        <w:rPr>
          <w:color w:val="000000"/>
        </w:rPr>
        <w:t>colonic</w:t>
      </w:r>
      <w:r>
        <w:rPr>
          <w:color w:val="000000"/>
          <w:spacing w:val="11"/>
        </w:rPr>
        <w:t xml:space="preserve"> </w:t>
      </w:r>
      <w:r>
        <w:rPr>
          <w:color w:val="000000"/>
        </w:rPr>
        <w:t>intralu</w:t>
      </w:r>
      <w:r>
        <w:rPr>
          <w:color w:val="000000"/>
          <w:spacing w:val="3"/>
        </w:rPr>
        <w:t>m</w:t>
      </w:r>
      <w:r>
        <w:rPr>
          <w:color w:val="000000"/>
        </w:rPr>
        <w:t>inal pres</w:t>
      </w:r>
      <w:r>
        <w:rPr>
          <w:color w:val="000000"/>
          <w:spacing w:val="2"/>
        </w:rPr>
        <w:t>s</w:t>
      </w:r>
      <w:r>
        <w:rPr>
          <w:color w:val="000000"/>
        </w:rPr>
        <w:t xml:space="preserve">ure </w:t>
      </w:r>
      <w:r>
        <w:rPr>
          <w:color w:val="000000"/>
          <w:spacing w:val="2"/>
        </w:rPr>
        <w:t xml:space="preserve"> </w:t>
      </w:r>
      <w:r>
        <w:rPr>
          <w:color w:val="000000"/>
        </w:rPr>
        <w:t>[</w:t>
      </w:r>
      <w:r>
        <w:rPr>
          <w:color w:val="0000FF"/>
        </w:rPr>
        <w:t>20</w:t>
      </w:r>
      <w:r>
        <w:rPr>
          <w:color w:val="000000"/>
        </w:rPr>
        <w:t xml:space="preserve">] </w:t>
      </w:r>
      <w:r>
        <w:rPr>
          <w:color w:val="000000"/>
          <w:spacing w:val="8"/>
        </w:rPr>
        <w:t xml:space="preserve"> </w:t>
      </w:r>
      <w:r>
        <w:rPr>
          <w:color w:val="000000"/>
        </w:rPr>
        <w:t xml:space="preserve">and </w:t>
      </w:r>
      <w:r>
        <w:rPr>
          <w:color w:val="000000"/>
          <w:spacing w:val="13"/>
        </w:rPr>
        <w:t xml:space="preserve"> </w:t>
      </w:r>
      <w:r>
        <w:rPr>
          <w:color w:val="000000"/>
        </w:rPr>
        <w:t>inj</w:t>
      </w:r>
      <w:r>
        <w:rPr>
          <w:color w:val="000000"/>
          <w:spacing w:val="2"/>
        </w:rPr>
        <w:t>e</w:t>
      </w:r>
      <w:r>
        <w:rPr>
          <w:color w:val="000000"/>
        </w:rPr>
        <w:t xml:space="preserve">ction </w:t>
      </w:r>
      <w:r>
        <w:rPr>
          <w:color w:val="000000"/>
          <w:spacing w:val="2"/>
        </w:rPr>
        <w:t xml:space="preserve"> </w:t>
      </w:r>
      <w:r>
        <w:rPr>
          <w:color w:val="000000"/>
        </w:rPr>
        <w:t xml:space="preserve">of </w:t>
      </w:r>
      <w:r>
        <w:rPr>
          <w:color w:val="000000"/>
          <w:spacing w:val="12"/>
        </w:rPr>
        <w:t xml:space="preserve"> </w:t>
      </w:r>
      <w:r>
        <w:rPr>
          <w:color w:val="000000"/>
        </w:rPr>
        <w:t>radi</w:t>
      </w:r>
      <w:r>
        <w:rPr>
          <w:color w:val="000000"/>
          <w:spacing w:val="2"/>
        </w:rPr>
        <w:t>o</w:t>
      </w:r>
      <w:r>
        <w:rPr>
          <w:color w:val="000000"/>
        </w:rPr>
        <w:t xml:space="preserve">active  amino </w:t>
      </w:r>
      <w:r>
        <w:rPr>
          <w:color w:val="000000"/>
          <w:spacing w:val="6"/>
        </w:rPr>
        <w:t xml:space="preserve"> </w:t>
      </w:r>
      <w:r>
        <w:rPr>
          <w:color w:val="000000"/>
        </w:rPr>
        <w:t>acids into</w:t>
      </w:r>
      <w:r>
        <w:rPr>
          <w:color w:val="000000"/>
          <w:spacing w:val="13"/>
        </w:rPr>
        <w:t xml:space="preserve"> </w:t>
      </w:r>
      <w:r>
        <w:rPr>
          <w:color w:val="000000"/>
        </w:rPr>
        <w:t>Barri</w:t>
      </w:r>
      <w:r>
        <w:rPr>
          <w:color w:val="000000"/>
          <w:spacing w:val="2"/>
        </w:rPr>
        <w:t>n</w:t>
      </w:r>
      <w:r>
        <w:rPr>
          <w:color w:val="000000"/>
        </w:rPr>
        <w:t>gto</w:t>
      </w:r>
      <w:r>
        <w:rPr>
          <w:color w:val="000000"/>
          <w:spacing w:val="1"/>
        </w:rPr>
        <w:t>n</w:t>
      </w:r>
      <w:r>
        <w:rPr>
          <w:color w:val="000000"/>
        </w:rPr>
        <w:t>’s nucle</w:t>
      </w:r>
      <w:r>
        <w:rPr>
          <w:color w:val="000000"/>
          <w:spacing w:val="2"/>
        </w:rPr>
        <w:t>u</w:t>
      </w:r>
      <w:r>
        <w:rPr>
          <w:color w:val="000000"/>
        </w:rPr>
        <w:t>s</w:t>
      </w:r>
      <w:r>
        <w:rPr>
          <w:color w:val="000000"/>
          <w:spacing w:val="6"/>
        </w:rPr>
        <w:t xml:space="preserve"> </w:t>
      </w:r>
      <w:r>
        <w:rPr>
          <w:color w:val="000000"/>
        </w:rPr>
        <w:t>labe</w:t>
      </w:r>
      <w:r>
        <w:rPr>
          <w:color w:val="000000"/>
          <w:spacing w:val="2"/>
        </w:rPr>
        <w:t>l</w:t>
      </w:r>
      <w:r>
        <w:rPr>
          <w:color w:val="000000"/>
        </w:rPr>
        <w:t>s</w:t>
      </w:r>
      <w:r>
        <w:rPr>
          <w:color w:val="000000"/>
          <w:spacing w:val="9"/>
        </w:rPr>
        <w:t xml:space="preserve"> </w:t>
      </w:r>
      <w:r>
        <w:rPr>
          <w:color w:val="000000"/>
        </w:rPr>
        <w:t>nerve</w:t>
      </w:r>
      <w:r>
        <w:rPr>
          <w:color w:val="000000"/>
          <w:spacing w:val="11"/>
        </w:rPr>
        <w:t xml:space="preserve"> </w:t>
      </w:r>
      <w:r>
        <w:rPr>
          <w:color w:val="000000"/>
        </w:rPr>
        <w:t>ﬁbres</w:t>
      </w:r>
      <w:r>
        <w:rPr>
          <w:color w:val="000000"/>
          <w:spacing w:val="10"/>
        </w:rPr>
        <w:t xml:space="preserve"> </w:t>
      </w:r>
      <w:r>
        <w:rPr>
          <w:color w:val="000000"/>
        </w:rPr>
        <w:t>surr</w:t>
      </w:r>
      <w:r>
        <w:rPr>
          <w:color w:val="000000"/>
          <w:spacing w:val="2"/>
        </w:rPr>
        <w:t>o</w:t>
      </w:r>
      <w:r>
        <w:rPr>
          <w:color w:val="000000"/>
        </w:rPr>
        <w:t>unding pregan</w:t>
      </w:r>
      <w:r>
        <w:rPr>
          <w:color w:val="000000"/>
          <w:spacing w:val="2"/>
        </w:rPr>
        <w:t>g</w:t>
      </w:r>
      <w:r>
        <w:rPr>
          <w:color w:val="000000"/>
        </w:rPr>
        <w:t>lionic</w:t>
      </w:r>
      <w:r>
        <w:rPr>
          <w:color w:val="000000"/>
          <w:spacing w:val="40"/>
        </w:rPr>
        <w:t xml:space="preserve"> </w:t>
      </w:r>
      <w:r>
        <w:rPr>
          <w:color w:val="000000"/>
        </w:rPr>
        <w:t xml:space="preserve">neurons  in </w:t>
      </w:r>
      <w:r>
        <w:rPr>
          <w:color w:val="000000"/>
          <w:spacing w:val="8"/>
        </w:rPr>
        <w:t xml:space="preserve"> </w:t>
      </w:r>
      <w:r>
        <w:rPr>
          <w:color w:val="000000"/>
        </w:rPr>
        <w:t xml:space="preserve">the </w:t>
      </w:r>
      <w:r>
        <w:rPr>
          <w:color w:val="000000"/>
          <w:spacing w:val="6"/>
        </w:rPr>
        <w:t xml:space="preserve"> </w:t>
      </w:r>
      <w:r>
        <w:rPr>
          <w:color w:val="000000"/>
        </w:rPr>
        <w:t>regi</w:t>
      </w:r>
      <w:r>
        <w:rPr>
          <w:color w:val="000000"/>
          <w:spacing w:val="2"/>
        </w:rPr>
        <w:t>o</w:t>
      </w:r>
      <w:r>
        <w:rPr>
          <w:color w:val="000000"/>
        </w:rPr>
        <w:t xml:space="preserve">n 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 xml:space="preserve">of </w:t>
      </w:r>
      <w:r>
        <w:rPr>
          <w:color w:val="000000"/>
          <w:spacing w:val="8"/>
        </w:rPr>
        <w:t xml:space="preserve"> </w:t>
      </w:r>
      <w:r>
        <w:rPr>
          <w:color w:val="000000"/>
        </w:rPr>
        <w:t xml:space="preserve">the </w:t>
      </w:r>
      <w:r>
        <w:rPr>
          <w:color w:val="000000"/>
          <w:spacing w:val="6"/>
        </w:rPr>
        <w:t xml:space="preserve"> </w:t>
      </w:r>
      <w:r>
        <w:rPr>
          <w:color w:val="000000"/>
        </w:rPr>
        <w:t>lumb</w:t>
      </w:r>
      <w:r>
        <w:rPr>
          <w:color w:val="000000"/>
          <w:spacing w:val="2"/>
        </w:rPr>
        <w:t>o</w:t>
      </w:r>
      <w:r>
        <w:rPr>
          <w:color w:val="000000"/>
        </w:rPr>
        <w:t>sacral defeca</w:t>
      </w:r>
      <w:r>
        <w:rPr>
          <w:color w:val="000000"/>
          <w:spacing w:val="2"/>
        </w:rPr>
        <w:t>t</w:t>
      </w:r>
      <w:r>
        <w:rPr>
          <w:color w:val="000000"/>
        </w:rPr>
        <w:t>ion</w:t>
      </w:r>
      <w:r>
        <w:rPr>
          <w:color w:val="000000"/>
          <w:spacing w:val="8"/>
        </w:rPr>
        <w:t xml:space="preserve"> </w:t>
      </w:r>
      <w:r>
        <w:rPr>
          <w:color w:val="000000"/>
        </w:rPr>
        <w:t>cent</w:t>
      </w:r>
      <w:r>
        <w:rPr>
          <w:color w:val="000000"/>
          <w:spacing w:val="2"/>
        </w:rPr>
        <w:t>r</w:t>
      </w:r>
      <w:r>
        <w:rPr>
          <w:color w:val="000000"/>
        </w:rPr>
        <w:t>e</w:t>
      </w:r>
      <w:r>
        <w:rPr>
          <w:color w:val="000000"/>
          <w:spacing w:val="12"/>
        </w:rPr>
        <w:t xml:space="preserve"> </w:t>
      </w:r>
      <w:r>
        <w:rPr>
          <w:color w:val="000000"/>
        </w:rPr>
        <w:t>[</w:t>
      </w:r>
      <w:r>
        <w:rPr>
          <w:color w:val="0000FF"/>
        </w:rPr>
        <w:t>21</w:t>
      </w:r>
      <w:r>
        <w:rPr>
          <w:color w:val="000000"/>
        </w:rPr>
        <w:t>].</w:t>
      </w:r>
      <w:r>
        <w:rPr>
          <w:color w:val="000000"/>
          <w:spacing w:val="14"/>
        </w:rPr>
        <w:t xml:space="preserve"> </w:t>
      </w:r>
      <w:r>
        <w:rPr>
          <w:color w:val="000000"/>
        </w:rPr>
        <w:t>Ba</w:t>
      </w:r>
      <w:r>
        <w:rPr>
          <w:color w:val="000000"/>
          <w:spacing w:val="2"/>
        </w:rPr>
        <w:t>r</w:t>
      </w:r>
      <w:r>
        <w:rPr>
          <w:color w:val="000000"/>
        </w:rPr>
        <w:t>ringto</w:t>
      </w:r>
      <w:r>
        <w:rPr>
          <w:color w:val="000000"/>
          <w:spacing w:val="1"/>
        </w:rPr>
        <w:t>n</w:t>
      </w:r>
      <w:r>
        <w:rPr>
          <w:color w:val="000000"/>
        </w:rPr>
        <w:t>’s nucle</w:t>
      </w:r>
      <w:r>
        <w:rPr>
          <w:color w:val="000000"/>
          <w:spacing w:val="2"/>
        </w:rPr>
        <w:t>u</w:t>
      </w:r>
      <w:r>
        <w:rPr>
          <w:color w:val="000000"/>
        </w:rPr>
        <w:t>s</w:t>
      </w:r>
      <w:r>
        <w:rPr>
          <w:color w:val="000000"/>
          <w:spacing w:val="9"/>
        </w:rPr>
        <w:t xml:space="preserve"> </w:t>
      </w:r>
      <w:r>
        <w:rPr>
          <w:color w:val="000000"/>
        </w:rPr>
        <w:t>conta</w:t>
      </w:r>
      <w:r>
        <w:rPr>
          <w:color w:val="000000"/>
          <w:spacing w:val="2"/>
        </w:rPr>
        <w:t>i</w:t>
      </w:r>
      <w:r>
        <w:rPr>
          <w:color w:val="000000"/>
        </w:rPr>
        <w:t>ns</w:t>
      </w:r>
      <w:r>
        <w:rPr>
          <w:color w:val="000000"/>
          <w:spacing w:val="11"/>
        </w:rPr>
        <w:t xml:space="preserve"> </w:t>
      </w:r>
      <w:r>
        <w:rPr>
          <w:color w:val="000000"/>
        </w:rPr>
        <w:t>both the</w:t>
      </w:r>
      <w:r>
        <w:rPr>
          <w:color w:val="000000"/>
          <w:spacing w:val="11"/>
        </w:rPr>
        <w:t xml:space="preserve"> </w:t>
      </w:r>
      <w:r>
        <w:rPr>
          <w:color w:val="000000"/>
        </w:rPr>
        <w:t>pontine</w:t>
      </w:r>
      <w:r>
        <w:rPr>
          <w:color w:val="000000"/>
          <w:spacing w:val="4"/>
        </w:rPr>
        <w:t xml:space="preserve"> </w:t>
      </w:r>
      <w:r>
        <w:rPr>
          <w:color w:val="000000"/>
        </w:rPr>
        <w:t>defeca</w:t>
      </w:r>
      <w:r>
        <w:rPr>
          <w:color w:val="000000"/>
          <w:spacing w:val="2"/>
        </w:rPr>
        <w:t>t</w:t>
      </w:r>
      <w:r>
        <w:rPr>
          <w:color w:val="000000"/>
        </w:rPr>
        <w:t>ion cent</w:t>
      </w:r>
      <w:r>
        <w:rPr>
          <w:color w:val="000000"/>
          <w:spacing w:val="2"/>
        </w:rPr>
        <w:t>r</w:t>
      </w:r>
      <w:r>
        <w:rPr>
          <w:color w:val="000000"/>
        </w:rPr>
        <w:t>e</w:t>
      </w:r>
      <w:r>
        <w:rPr>
          <w:color w:val="000000"/>
          <w:spacing w:val="5"/>
        </w:rPr>
        <w:t xml:space="preserve"> </w:t>
      </w:r>
      <w:r>
        <w:rPr>
          <w:color w:val="000000"/>
        </w:rPr>
        <w:t>and</w:t>
      </w:r>
      <w:r>
        <w:rPr>
          <w:color w:val="000000"/>
          <w:spacing w:val="12"/>
        </w:rPr>
        <w:t xml:space="preserve"> </w:t>
      </w:r>
      <w:r>
        <w:rPr>
          <w:color w:val="000000"/>
        </w:rPr>
        <w:t>the</w:t>
      </w:r>
      <w:r>
        <w:rPr>
          <w:color w:val="000000"/>
          <w:spacing w:val="9"/>
        </w:rPr>
        <w:t xml:space="preserve"> </w:t>
      </w:r>
      <w:r>
        <w:rPr>
          <w:color w:val="000000"/>
        </w:rPr>
        <w:t>p</w:t>
      </w:r>
      <w:r>
        <w:rPr>
          <w:color w:val="000000"/>
          <w:spacing w:val="1"/>
        </w:rPr>
        <w:t>o</w:t>
      </w:r>
      <w:r>
        <w:rPr>
          <w:color w:val="000000"/>
        </w:rPr>
        <w:t>ntine</w:t>
      </w:r>
      <w:r>
        <w:rPr>
          <w:color w:val="000000"/>
          <w:spacing w:val="5"/>
        </w:rPr>
        <w:t xml:space="preserve"> </w:t>
      </w:r>
      <w:r>
        <w:rPr>
          <w:color w:val="000000"/>
        </w:rPr>
        <w:t>mictur</w:t>
      </w:r>
      <w:r>
        <w:rPr>
          <w:color w:val="000000"/>
          <w:spacing w:val="2"/>
        </w:rPr>
        <w:t>i</w:t>
      </w:r>
      <w:r>
        <w:rPr>
          <w:color w:val="000000"/>
        </w:rPr>
        <w:t>tion cent</w:t>
      </w:r>
      <w:r>
        <w:rPr>
          <w:color w:val="000000"/>
          <w:spacing w:val="2"/>
        </w:rPr>
        <w:t>r</w:t>
      </w:r>
      <w:r>
        <w:rPr>
          <w:color w:val="000000"/>
        </w:rPr>
        <w:t>e</w:t>
      </w:r>
      <w:r>
        <w:rPr>
          <w:color w:val="000000"/>
          <w:spacing w:val="2"/>
        </w:rPr>
        <w:t xml:space="preserve"> </w:t>
      </w:r>
      <w:r>
        <w:rPr>
          <w:color w:val="000000"/>
        </w:rPr>
        <w:t>and</w:t>
      </w:r>
      <w:r>
        <w:rPr>
          <w:color w:val="000000"/>
          <w:spacing w:val="10"/>
        </w:rPr>
        <w:t xml:space="preserve"> </w:t>
      </w:r>
      <w:r>
        <w:rPr>
          <w:color w:val="000000"/>
        </w:rPr>
        <w:t>it</w:t>
      </w:r>
      <w:r>
        <w:rPr>
          <w:color w:val="000000"/>
          <w:spacing w:val="9"/>
        </w:rPr>
        <w:t xml:space="preserve"> </w:t>
      </w:r>
      <w:r>
        <w:rPr>
          <w:color w:val="000000"/>
        </w:rPr>
        <w:t>has</w:t>
      </w:r>
      <w:r>
        <w:rPr>
          <w:color w:val="000000"/>
          <w:spacing w:val="8"/>
        </w:rPr>
        <w:t xml:space="preserve"> </w:t>
      </w:r>
      <w:r>
        <w:rPr>
          <w:color w:val="000000"/>
        </w:rPr>
        <w:t>not</w:t>
      </w:r>
      <w:r>
        <w:rPr>
          <w:color w:val="000000"/>
          <w:spacing w:val="11"/>
        </w:rPr>
        <w:t xml:space="preserve"> </w:t>
      </w:r>
      <w:r>
        <w:rPr>
          <w:color w:val="000000"/>
        </w:rPr>
        <w:t>been</w:t>
      </w:r>
      <w:r>
        <w:rPr>
          <w:color w:val="000000"/>
          <w:spacing w:val="6"/>
        </w:rPr>
        <w:t xml:space="preserve"> </w:t>
      </w:r>
      <w:r>
        <w:rPr>
          <w:color w:val="000000"/>
        </w:rPr>
        <w:t>poss</w:t>
      </w:r>
      <w:r>
        <w:rPr>
          <w:color w:val="000000"/>
          <w:spacing w:val="2"/>
        </w:rPr>
        <w:t>i</w:t>
      </w:r>
      <w:r>
        <w:rPr>
          <w:color w:val="000000"/>
        </w:rPr>
        <w:t>ble to</w:t>
      </w:r>
      <w:r>
        <w:rPr>
          <w:color w:val="000000"/>
          <w:spacing w:val="9"/>
        </w:rPr>
        <w:t xml:space="preserve"> </w:t>
      </w:r>
      <w:r>
        <w:rPr>
          <w:color w:val="000000"/>
        </w:rPr>
        <w:t>dis</w:t>
      </w:r>
      <w:r>
        <w:rPr>
          <w:color w:val="000000"/>
          <w:spacing w:val="2"/>
        </w:rPr>
        <w:t>t</w:t>
      </w:r>
      <w:r>
        <w:rPr>
          <w:color w:val="000000"/>
        </w:rPr>
        <w:t>inguish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neurons with</w:t>
      </w:r>
      <w:r>
        <w:rPr>
          <w:color w:val="000000"/>
          <w:spacing w:val="9"/>
        </w:rPr>
        <w:t xml:space="preserve"> </w:t>
      </w:r>
      <w:r>
        <w:rPr>
          <w:color w:val="000000"/>
        </w:rPr>
        <w:t>bladd</w:t>
      </w:r>
      <w:r>
        <w:rPr>
          <w:color w:val="000000"/>
          <w:spacing w:val="2"/>
        </w:rPr>
        <w:t>e</w:t>
      </w:r>
      <w:r>
        <w:rPr>
          <w:color w:val="000000"/>
        </w:rPr>
        <w:t>r</w:t>
      </w:r>
      <w:r>
        <w:rPr>
          <w:color w:val="000000"/>
          <w:spacing w:val="2"/>
        </w:rPr>
        <w:t xml:space="preserve"> </w:t>
      </w:r>
      <w:r>
        <w:rPr>
          <w:color w:val="000000"/>
        </w:rPr>
        <w:t>and</w:t>
      </w:r>
      <w:r>
        <w:rPr>
          <w:color w:val="000000"/>
          <w:spacing w:val="13"/>
        </w:rPr>
        <w:t xml:space="preserve"> </w:t>
      </w:r>
      <w:r>
        <w:rPr>
          <w:color w:val="000000"/>
        </w:rPr>
        <w:t>bowel</w:t>
      </w:r>
      <w:r>
        <w:rPr>
          <w:color w:val="000000"/>
          <w:spacing w:val="7"/>
        </w:rPr>
        <w:t xml:space="preserve"> </w:t>
      </w:r>
      <w:r>
        <w:rPr>
          <w:color w:val="000000"/>
        </w:rPr>
        <w:t>controll</w:t>
      </w:r>
      <w:r>
        <w:rPr>
          <w:color w:val="000000"/>
          <w:spacing w:val="3"/>
        </w:rPr>
        <w:t>i</w:t>
      </w:r>
      <w:r>
        <w:rPr>
          <w:color w:val="000000"/>
        </w:rPr>
        <w:t>ng functions</w:t>
      </w:r>
      <w:r>
        <w:rPr>
          <w:color w:val="000000"/>
          <w:spacing w:val="2"/>
        </w:rPr>
        <w:t xml:space="preserve"> </w:t>
      </w:r>
      <w:r>
        <w:rPr>
          <w:color w:val="000000"/>
        </w:rPr>
        <w:t>by</w:t>
      </w:r>
      <w:r>
        <w:rPr>
          <w:color w:val="000000"/>
          <w:spacing w:val="14"/>
        </w:rPr>
        <w:t xml:space="preserve"> </w:t>
      </w:r>
      <w:r>
        <w:rPr>
          <w:color w:val="000000"/>
        </w:rPr>
        <w:t>morphol- ogy,</w:t>
      </w:r>
      <w:r>
        <w:rPr>
          <w:color w:val="000000"/>
          <w:spacing w:val="4"/>
        </w:rPr>
        <w:t xml:space="preserve"> </w:t>
      </w:r>
      <w:r>
        <w:rPr>
          <w:color w:val="000000"/>
        </w:rPr>
        <w:t>size,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posi</w:t>
      </w:r>
      <w:r>
        <w:rPr>
          <w:color w:val="000000"/>
          <w:spacing w:val="2"/>
        </w:rPr>
        <w:t>t</w:t>
      </w:r>
      <w:r>
        <w:rPr>
          <w:color w:val="000000"/>
        </w:rPr>
        <w:t>ion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or</w:t>
      </w:r>
      <w:r>
        <w:rPr>
          <w:color w:val="000000"/>
          <w:spacing w:val="5"/>
        </w:rPr>
        <w:t xml:space="preserve"> </w:t>
      </w:r>
      <w:r>
        <w:rPr>
          <w:color w:val="000000"/>
        </w:rPr>
        <w:t>chemist</w:t>
      </w:r>
      <w:r>
        <w:rPr>
          <w:color w:val="000000"/>
          <w:spacing w:val="2"/>
        </w:rPr>
        <w:t>r</w:t>
      </w:r>
      <w:r>
        <w:rPr>
          <w:color w:val="000000"/>
        </w:rPr>
        <w:t>y</w:t>
      </w:r>
      <w:r>
        <w:rPr>
          <w:color w:val="000000"/>
          <w:spacing w:val="-8"/>
        </w:rPr>
        <w:t xml:space="preserve"> </w:t>
      </w:r>
      <w:r>
        <w:rPr>
          <w:color w:val="000000"/>
        </w:rPr>
        <w:t>in</w:t>
      </w:r>
      <w:r>
        <w:rPr>
          <w:color w:val="000000"/>
          <w:spacing w:val="6"/>
        </w:rPr>
        <w:t xml:space="preserve"> </w:t>
      </w:r>
      <w:r>
        <w:rPr>
          <w:color w:val="000000"/>
        </w:rPr>
        <w:t>this</w:t>
      </w:r>
      <w:r>
        <w:rPr>
          <w:color w:val="000000"/>
          <w:spacing w:val="2"/>
        </w:rPr>
        <w:t xml:space="preserve"> </w:t>
      </w:r>
      <w:r>
        <w:rPr>
          <w:color w:val="000000"/>
        </w:rPr>
        <w:t>nucle</w:t>
      </w:r>
      <w:r>
        <w:rPr>
          <w:color w:val="000000"/>
          <w:spacing w:val="2"/>
        </w:rPr>
        <w:t>u</w:t>
      </w:r>
      <w:r>
        <w:rPr>
          <w:color w:val="000000"/>
        </w:rPr>
        <w:t>s.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Inje</w:t>
      </w:r>
      <w:r>
        <w:rPr>
          <w:color w:val="000000"/>
          <w:spacing w:val="2"/>
        </w:rPr>
        <w:t>c</w:t>
      </w:r>
      <w:r>
        <w:rPr>
          <w:color w:val="000000"/>
        </w:rPr>
        <w:t>tion</w:t>
      </w:r>
      <w:r>
        <w:rPr>
          <w:color w:val="000000"/>
          <w:spacing w:val="-6"/>
        </w:rPr>
        <w:t xml:space="preserve"> </w:t>
      </w:r>
      <w:r>
        <w:rPr>
          <w:color w:val="000000"/>
        </w:rPr>
        <w:t>of retrograde</w:t>
      </w:r>
      <w:r>
        <w:rPr>
          <w:color w:val="000000"/>
          <w:spacing w:val="45"/>
        </w:rPr>
        <w:t xml:space="preserve"> </w:t>
      </w:r>
      <w:r>
        <w:rPr>
          <w:color w:val="000000"/>
        </w:rPr>
        <w:t xml:space="preserve">label  into </w:t>
      </w:r>
      <w:r>
        <w:rPr>
          <w:color w:val="000000"/>
          <w:spacing w:val="3"/>
        </w:rPr>
        <w:t xml:space="preserve"> </w:t>
      </w:r>
      <w:r>
        <w:rPr>
          <w:color w:val="000000"/>
        </w:rPr>
        <w:t xml:space="preserve">the </w:t>
      </w:r>
      <w:r>
        <w:rPr>
          <w:color w:val="000000"/>
          <w:spacing w:val="4"/>
        </w:rPr>
        <w:t xml:space="preserve"> </w:t>
      </w:r>
      <w:r>
        <w:rPr>
          <w:color w:val="000000"/>
        </w:rPr>
        <w:t>defecation</w:t>
      </w:r>
      <w:r>
        <w:rPr>
          <w:color w:val="000000"/>
          <w:spacing w:val="43"/>
        </w:rPr>
        <w:t xml:space="preserve"> </w:t>
      </w:r>
      <w:r>
        <w:rPr>
          <w:color w:val="000000"/>
        </w:rPr>
        <w:t>cent</w:t>
      </w:r>
      <w:r>
        <w:rPr>
          <w:color w:val="000000"/>
          <w:spacing w:val="2"/>
        </w:rPr>
        <w:t>r</w:t>
      </w:r>
      <w:r>
        <w:rPr>
          <w:color w:val="000000"/>
        </w:rPr>
        <w:t>e</w:t>
      </w:r>
      <w:r>
        <w:rPr>
          <w:color w:val="000000"/>
          <w:spacing w:val="48"/>
        </w:rPr>
        <w:t xml:space="preserve"> </w:t>
      </w:r>
      <w:r>
        <w:rPr>
          <w:color w:val="000000"/>
        </w:rPr>
        <w:t>regi</w:t>
      </w:r>
      <w:r>
        <w:rPr>
          <w:color w:val="000000"/>
          <w:spacing w:val="2"/>
        </w:rPr>
        <w:t>o</w:t>
      </w:r>
      <w:r>
        <w:rPr>
          <w:color w:val="000000"/>
        </w:rPr>
        <w:t>n</w:t>
      </w:r>
      <w:r>
        <w:rPr>
          <w:color w:val="000000"/>
          <w:spacing w:val="49"/>
        </w:rPr>
        <w:t xml:space="preserve"> </w:t>
      </w:r>
      <w:r>
        <w:rPr>
          <w:color w:val="000000"/>
        </w:rPr>
        <w:t>labels</w:t>
      </w:r>
    </w:p>
    <w:p w14:paraId="5D8676C9" w14:textId="77777777" w:rsidR="00395D9E" w:rsidRDefault="00000000">
      <w:pPr>
        <w:spacing w:before="72" w:line="259" w:lineRule="auto"/>
        <w:ind w:right="86"/>
        <w:jc w:val="both"/>
      </w:pPr>
      <w:r>
        <w:br w:type="column"/>
        <w:t>nerve</w:t>
      </w:r>
      <w:r>
        <w:rPr>
          <w:spacing w:val="1"/>
        </w:rPr>
        <w:t xml:space="preserve"> </w:t>
      </w:r>
      <w:r>
        <w:t>cel</w:t>
      </w:r>
      <w:r>
        <w:rPr>
          <w:spacing w:val="2"/>
        </w:rPr>
        <w:t>l</w:t>
      </w:r>
      <w:r>
        <w:t>s</w:t>
      </w:r>
      <w:r>
        <w:rPr>
          <w:spacing w:val="-1"/>
        </w:rPr>
        <w:t xml:space="preserve"> </w:t>
      </w:r>
      <w:r>
        <w:t>in</w:t>
      </w:r>
      <w:r>
        <w:rPr>
          <w:spacing w:val="7"/>
        </w:rPr>
        <w:t xml:space="preserve"> </w:t>
      </w:r>
      <w:r>
        <w:t>Barringto</w:t>
      </w:r>
      <w:r>
        <w:rPr>
          <w:spacing w:val="2"/>
        </w:rPr>
        <w:t>n</w:t>
      </w:r>
      <w:r>
        <w:t>’s</w:t>
      </w:r>
      <w:r>
        <w:rPr>
          <w:spacing w:val="-13"/>
        </w:rPr>
        <w:t xml:space="preserve"> </w:t>
      </w:r>
      <w:r>
        <w:t>nucle</w:t>
      </w:r>
      <w:r>
        <w:rPr>
          <w:spacing w:val="2"/>
        </w:rPr>
        <w:t>u</w:t>
      </w:r>
      <w:r>
        <w:t>s,</w:t>
      </w:r>
      <w:r>
        <w:rPr>
          <w:spacing w:val="-3"/>
        </w:rPr>
        <w:t xml:space="preserve"> </w:t>
      </w:r>
      <w:r>
        <w:t>as</w:t>
      </w:r>
      <w:r>
        <w:rPr>
          <w:spacing w:val="7"/>
        </w:rPr>
        <w:t xml:space="preserve"> </w:t>
      </w:r>
      <w:r>
        <w:t>does</w:t>
      </w:r>
      <w:r>
        <w:rPr>
          <w:spacing w:val="6"/>
        </w:rPr>
        <w:t xml:space="preserve"> </w:t>
      </w:r>
      <w:r>
        <w:t>the</w:t>
      </w:r>
      <w:r>
        <w:rPr>
          <w:spacing w:val="5"/>
        </w:rPr>
        <w:t xml:space="preserve"> </w:t>
      </w:r>
      <w:r>
        <w:t>inj</w:t>
      </w:r>
      <w:r>
        <w:rPr>
          <w:spacing w:val="2"/>
        </w:rPr>
        <w:t>e</w:t>
      </w:r>
      <w:r>
        <w:t>ction</w:t>
      </w:r>
      <w:r>
        <w:rPr>
          <w:spacing w:val="-4"/>
        </w:rPr>
        <w:t xml:space="preserve"> </w:t>
      </w:r>
      <w:r>
        <w:t>of trans-syn</w:t>
      </w:r>
      <w:r>
        <w:rPr>
          <w:spacing w:val="2"/>
        </w:rPr>
        <w:t>a</w:t>
      </w:r>
      <w:r>
        <w:t>ptic ret</w:t>
      </w:r>
      <w:r>
        <w:rPr>
          <w:spacing w:val="2"/>
        </w:rPr>
        <w:t>r</w:t>
      </w:r>
      <w:r>
        <w:t>ograde</w:t>
      </w:r>
      <w:r>
        <w:rPr>
          <w:spacing w:val="3"/>
        </w:rPr>
        <w:t xml:space="preserve"> </w:t>
      </w:r>
      <w:r>
        <w:t>trac</w:t>
      </w:r>
      <w:r>
        <w:rPr>
          <w:spacing w:val="2"/>
        </w:rPr>
        <w:t>e</w:t>
      </w:r>
      <w:r>
        <w:t>r</w:t>
      </w:r>
      <w:r>
        <w:rPr>
          <w:spacing w:val="7"/>
        </w:rPr>
        <w:t xml:space="preserve"> </w:t>
      </w:r>
      <w:r>
        <w:t>into</w:t>
      </w:r>
      <w:r>
        <w:rPr>
          <w:spacing w:val="16"/>
        </w:rPr>
        <w:t xml:space="preserve"> </w:t>
      </w:r>
      <w:r>
        <w:t>the</w:t>
      </w:r>
      <w:r>
        <w:rPr>
          <w:spacing w:val="19"/>
        </w:rPr>
        <w:t xml:space="preserve"> </w:t>
      </w:r>
      <w:r>
        <w:t>wall</w:t>
      </w:r>
      <w:r>
        <w:rPr>
          <w:spacing w:val="16"/>
        </w:rPr>
        <w:t xml:space="preserve"> </w:t>
      </w:r>
      <w:r>
        <w:t>of</w:t>
      </w:r>
      <w:r>
        <w:rPr>
          <w:spacing w:val="20"/>
        </w:rPr>
        <w:t xml:space="preserve"> </w:t>
      </w:r>
      <w:r>
        <w:t>the</w:t>
      </w:r>
      <w:r>
        <w:rPr>
          <w:spacing w:val="18"/>
        </w:rPr>
        <w:t xml:space="preserve"> </w:t>
      </w:r>
      <w:r>
        <w:t>colon [</w:t>
      </w:r>
      <w:r>
        <w:rPr>
          <w:color w:val="0000FF"/>
        </w:rPr>
        <w:t>15</w:t>
      </w:r>
      <w:r>
        <w:rPr>
          <w:color w:val="000000"/>
        </w:rPr>
        <w:t>].</w:t>
      </w:r>
      <w:r>
        <w:rPr>
          <w:color w:val="000000"/>
          <w:spacing w:val="3"/>
        </w:rPr>
        <w:t xml:space="preserve"> </w:t>
      </w:r>
      <w:r>
        <w:rPr>
          <w:color w:val="000000"/>
        </w:rPr>
        <w:t>La</w:t>
      </w:r>
      <w:r>
        <w:rPr>
          <w:color w:val="000000"/>
          <w:spacing w:val="1"/>
        </w:rPr>
        <w:t>b</w:t>
      </w:r>
      <w:r>
        <w:rPr>
          <w:color w:val="000000"/>
        </w:rPr>
        <w:t>elling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of</w:t>
      </w:r>
      <w:r>
        <w:rPr>
          <w:color w:val="000000"/>
          <w:spacing w:val="8"/>
        </w:rPr>
        <w:t xml:space="preserve"> </w:t>
      </w:r>
      <w:r>
        <w:rPr>
          <w:color w:val="000000"/>
        </w:rPr>
        <w:t>Ba</w:t>
      </w:r>
      <w:r>
        <w:rPr>
          <w:color w:val="000000"/>
          <w:spacing w:val="2"/>
        </w:rPr>
        <w:t>r</w:t>
      </w:r>
      <w:r>
        <w:rPr>
          <w:color w:val="000000"/>
        </w:rPr>
        <w:t>ringto</w:t>
      </w:r>
      <w:r>
        <w:rPr>
          <w:color w:val="000000"/>
          <w:spacing w:val="1"/>
        </w:rPr>
        <w:t>n</w:t>
      </w:r>
      <w:r>
        <w:rPr>
          <w:color w:val="000000"/>
        </w:rPr>
        <w:t>’s</w:t>
      </w:r>
      <w:r>
        <w:rPr>
          <w:color w:val="000000"/>
          <w:spacing w:val="-12"/>
        </w:rPr>
        <w:t xml:space="preserve"> </w:t>
      </w:r>
      <w:r>
        <w:rPr>
          <w:color w:val="000000"/>
        </w:rPr>
        <w:t>nucle</w:t>
      </w:r>
      <w:r>
        <w:rPr>
          <w:color w:val="000000"/>
          <w:spacing w:val="2"/>
        </w:rPr>
        <w:t>u</w:t>
      </w:r>
      <w:r>
        <w:rPr>
          <w:color w:val="000000"/>
        </w:rPr>
        <w:t>s from</w:t>
      </w:r>
      <w:r>
        <w:rPr>
          <w:color w:val="000000"/>
          <w:spacing w:val="4"/>
        </w:rPr>
        <w:t xml:space="preserve"> </w:t>
      </w:r>
      <w:r>
        <w:rPr>
          <w:color w:val="000000"/>
        </w:rPr>
        <w:t>the</w:t>
      </w:r>
      <w:r>
        <w:rPr>
          <w:color w:val="000000"/>
          <w:spacing w:val="6"/>
        </w:rPr>
        <w:t xml:space="preserve"> </w:t>
      </w:r>
      <w:r>
        <w:rPr>
          <w:color w:val="000000"/>
        </w:rPr>
        <w:t>colon</w:t>
      </w:r>
      <w:r>
        <w:rPr>
          <w:color w:val="000000"/>
          <w:spacing w:val="9"/>
        </w:rPr>
        <w:t xml:space="preserve"> </w:t>
      </w:r>
      <w:r>
        <w:rPr>
          <w:color w:val="000000"/>
        </w:rPr>
        <w:t>was preven</w:t>
      </w:r>
      <w:r>
        <w:rPr>
          <w:color w:val="000000"/>
          <w:spacing w:val="2"/>
        </w:rPr>
        <w:t>t</w:t>
      </w:r>
      <w:r>
        <w:rPr>
          <w:color w:val="000000"/>
        </w:rPr>
        <w:t xml:space="preserve">ed </w:t>
      </w:r>
      <w:r>
        <w:rPr>
          <w:color w:val="000000"/>
          <w:spacing w:val="1"/>
        </w:rPr>
        <w:t>b</w:t>
      </w:r>
      <w:r>
        <w:rPr>
          <w:color w:val="000000"/>
        </w:rPr>
        <w:t>y</w:t>
      </w:r>
      <w:r>
        <w:rPr>
          <w:color w:val="000000"/>
          <w:spacing w:val="13"/>
        </w:rPr>
        <w:t xml:space="preserve"> </w:t>
      </w:r>
      <w:r>
        <w:rPr>
          <w:color w:val="000000"/>
        </w:rPr>
        <w:t>spin</w:t>
      </w:r>
      <w:r>
        <w:rPr>
          <w:color w:val="000000"/>
          <w:spacing w:val="2"/>
        </w:rPr>
        <w:t>a</w:t>
      </w:r>
      <w:r>
        <w:rPr>
          <w:color w:val="000000"/>
        </w:rPr>
        <w:t>l</w:t>
      </w:r>
      <w:r>
        <w:rPr>
          <w:color w:val="000000"/>
          <w:spacing w:val="6"/>
        </w:rPr>
        <w:t xml:space="preserve"> </w:t>
      </w:r>
      <w:r>
        <w:rPr>
          <w:color w:val="000000"/>
        </w:rPr>
        <w:t>cord</w:t>
      </w:r>
      <w:r>
        <w:rPr>
          <w:color w:val="000000"/>
          <w:spacing w:val="10"/>
        </w:rPr>
        <w:t xml:space="preserve"> </w:t>
      </w:r>
      <w:r>
        <w:rPr>
          <w:color w:val="000000"/>
        </w:rPr>
        <w:t>transect</w:t>
      </w:r>
      <w:r>
        <w:rPr>
          <w:color w:val="000000"/>
          <w:spacing w:val="2"/>
        </w:rPr>
        <w:t>i</w:t>
      </w:r>
      <w:r>
        <w:rPr>
          <w:color w:val="000000"/>
        </w:rPr>
        <w:t>on.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The</w:t>
      </w:r>
      <w:r>
        <w:rPr>
          <w:color w:val="000000"/>
          <w:spacing w:val="11"/>
        </w:rPr>
        <w:t xml:space="preserve"> </w:t>
      </w:r>
      <w:r>
        <w:rPr>
          <w:color w:val="000000"/>
        </w:rPr>
        <w:t>projecti</w:t>
      </w:r>
      <w:r>
        <w:rPr>
          <w:color w:val="000000"/>
          <w:spacing w:val="2"/>
        </w:rPr>
        <w:t>o</w:t>
      </w:r>
      <w:r>
        <w:rPr>
          <w:color w:val="000000"/>
        </w:rPr>
        <w:t>n</w:t>
      </w:r>
      <w:r>
        <w:rPr>
          <w:color w:val="000000"/>
          <w:spacing w:val="2"/>
        </w:rPr>
        <w:t xml:space="preserve"> </w:t>
      </w:r>
      <w:r>
        <w:rPr>
          <w:color w:val="000000"/>
        </w:rPr>
        <w:t>from the</w:t>
      </w:r>
      <w:r>
        <w:rPr>
          <w:color w:val="000000"/>
          <w:spacing w:val="9"/>
        </w:rPr>
        <w:t xml:space="preserve"> </w:t>
      </w:r>
      <w:r>
        <w:rPr>
          <w:color w:val="000000"/>
        </w:rPr>
        <w:t>pontine</w:t>
      </w:r>
      <w:r>
        <w:rPr>
          <w:color w:val="000000"/>
          <w:spacing w:val="2"/>
        </w:rPr>
        <w:t xml:space="preserve"> </w:t>
      </w:r>
      <w:r>
        <w:rPr>
          <w:color w:val="000000"/>
        </w:rPr>
        <w:t>defeca</w:t>
      </w:r>
      <w:r>
        <w:rPr>
          <w:color w:val="000000"/>
          <w:spacing w:val="2"/>
        </w:rPr>
        <w:t>t</w:t>
      </w:r>
      <w:r>
        <w:rPr>
          <w:color w:val="000000"/>
        </w:rPr>
        <w:t>ion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cent</w:t>
      </w:r>
      <w:r>
        <w:rPr>
          <w:color w:val="000000"/>
          <w:spacing w:val="2"/>
        </w:rPr>
        <w:t>r</w:t>
      </w:r>
      <w:r>
        <w:rPr>
          <w:color w:val="000000"/>
        </w:rPr>
        <w:t>e</w:t>
      </w:r>
      <w:r>
        <w:rPr>
          <w:color w:val="000000"/>
          <w:spacing w:val="4"/>
        </w:rPr>
        <w:t xml:space="preserve"> </w:t>
      </w:r>
      <w:r>
        <w:rPr>
          <w:color w:val="000000"/>
        </w:rPr>
        <w:t>to</w:t>
      </w:r>
      <w:r>
        <w:rPr>
          <w:color w:val="000000"/>
          <w:spacing w:val="10"/>
        </w:rPr>
        <w:t xml:space="preserve"> </w:t>
      </w:r>
      <w:r>
        <w:rPr>
          <w:color w:val="000000"/>
        </w:rPr>
        <w:t>the</w:t>
      </w:r>
      <w:r>
        <w:rPr>
          <w:color w:val="000000"/>
          <w:spacing w:val="9"/>
        </w:rPr>
        <w:t xml:space="preserve"> </w:t>
      </w:r>
      <w:r>
        <w:rPr>
          <w:color w:val="000000"/>
        </w:rPr>
        <w:t>lumbosac</w:t>
      </w:r>
      <w:r>
        <w:rPr>
          <w:color w:val="000000"/>
          <w:spacing w:val="2"/>
        </w:rPr>
        <w:t>r</w:t>
      </w:r>
      <w:r>
        <w:rPr>
          <w:color w:val="000000"/>
        </w:rPr>
        <w:t>al</w:t>
      </w:r>
      <w:r>
        <w:rPr>
          <w:color w:val="000000"/>
          <w:spacing w:val="-7"/>
        </w:rPr>
        <w:t xml:space="preserve"> </w:t>
      </w:r>
      <w:r>
        <w:rPr>
          <w:color w:val="000000"/>
        </w:rPr>
        <w:t>defecation cent</w:t>
      </w:r>
      <w:r>
        <w:rPr>
          <w:color w:val="000000"/>
          <w:spacing w:val="2"/>
        </w:rPr>
        <w:t>r</w:t>
      </w:r>
      <w:r>
        <w:rPr>
          <w:color w:val="000000"/>
        </w:rPr>
        <w:t>e</w:t>
      </w:r>
      <w:r>
        <w:rPr>
          <w:color w:val="000000"/>
          <w:spacing w:val="8"/>
        </w:rPr>
        <w:t xml:space="preserve"> </w:t>
      </w:r>
      <w:r>
        <w:rPr>
          <w:color w:val="000000"/>
        </w:rPr>
        <w:t>is</w:t>
      </w:r>
      <w:r>
        <w:rPr>
          <w:color w:val="000000"/>
          <w:spacing w:val="14"/>
        </w:rPr>
        <w:t xml:space="preserve"> </w:t>
      </w:r>
      <w:r>
        <w:rPr>
          <w:color w:val="000000"/>
        </w:rPr>
        <w:t xml:space="preserve">bilateral </w:t>
      </w:r>
      <w:r>
        <w:rPr>
          <w:color w:val="000000"/>
          <w:spacing w:val="-1"/>
        </w:rPr>
        <w:t>[</w:t>
      </w:r>
      <w:r>
        <w:rPr>
          <w:color w:val="0000FF"/>
          <w:spacing w:val="1"/>
        </w:rPr>
        <w:t>2</w:t>
      </w:r>
      <w:r>
        <w:rPr>
          <w:color w:val="0000FF"/>
        </w:rPr>
        <w:t>2</w:t>
      </w:r>
      <w:r>
        <w:rPr>
          <w:color w:val="000000"/>
        </w:rPr>
        <w:t>],</w:t>
      </w:r>
      <w:r>
        <w:rPr>
          <w:color w:val="000000"/>
          <w:spacing w:val="9"/>
        </w:rPr>
        <w:t xml:space="preserve"> </w:t>
      </w:r>
      <w:r>
        <w:rPr>
          <w:color w:val="000000"/>
        </w:rPr>
        <w:t>but</w:t>
      </w:r>
      <w:r>
        <w:rPr>
          <w:color w:val="000000"/>
          <w:spacing w:val="15"/>
        </w:rPr>
        <w:t xml:space="preserve"> </w:t>
      </w:r>
      <w:r>
        <w:rPr>
          <w:color w:val="000000"/>
        </w:rPr>
        <w:t>the</w:t>
      </w:r>
      <w:r>
        <w:rPr>
          <w:color w:val="000000"/>
          <w:spacing w:val="13"/>
        </w:rPr>
        <w:t xml:space="preserve"> </w:t>
      </w:r>
      <w:r>
        <w:rPr>
          <w:color w:val="000000"/>
        </w:rPr>
        <w:t>neurons</w:t>
      </w:r>
      <w:r>
        <w:rPr>
          <w:color w:val="000000"/>
          <w:spacing w:val="6"/>
        </w:rPr>
        <w:t xml:space="preserve"> </w:t>
      </w:r>
      <w:r>
        <w:rPr>
          <w:color w:val="000000"/>
        </w:rPr>
        <w:t>from</w:t>
      </w:r>
      <w:r>
        <w:rPr>
          <w:color w:val="000000"/>
          <w:spacing w:val="10"/>
        </w:rPr>
        <w:t xml:space="preserve"> </w:t>
      </w:r>
      <w:r>
        <w:rPr>
          <w:color w:val="000000"/>
        </w:rPr>
        <w:t>the</w:t>
      </w:r>
      <w:r>
        <w:rPr>
          <w:color w:val="000000"/>
          <w:spacing w:val="13"/>
        </w:rPr>
        <w:t xml:space="preserve"> </w:t>
      </w:r>
      <w:r>
        <w:rPr>
          <w:color w:val="000000"/>
        </w:rPr>
        <w:t>p</w:t>
      </w:r>
      <w:r>
        <w:rPr>
          <w:color w:val="000000"/>
          <w:spacing w:val="1"/>
        </w:rPr>
        <w:t>o</w:t>
      </w:r>
      <w:r>
        <w:rPr>
          <w:color w:val="000000"/>
        </w:rPr>
        <w:t>ntine defeca</w:t>
      </w:r>
      <w:r>
        <w:rPr>
          <w:color w:val="000000"/>
          <w:spacing w:val="2"/>
        </w:rPr>
        <w:t>t</w:t>
      </w:r>
      <w:r>
        <w:rPr>
          <w:color w:val="000000"/>
        </w:rPr>
        <w:t>ion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centre</w:t>
      </w:r>
      <w:r>
        <w:rPr>
          <w:color w:val="000000"/>
          <w:spacing w:val="6"/>
        </w:rPr>
        <w:t xml:space="preserve"> </w:t>
      </w:r>
      <w:r>
        <w:rPr>
          <w:color w:val="000000"/>
        </w:rPr>
        <w:t>do</w:t>
      </w:r>
      <w:r>
        <w:rPr>
          <w:color w:val="000000"/>
          <w:spacing w:val="12"/>
        </w:rPr>
        <w:t xml:space="preserve"> </w:t>
      </w:r>
      <w:r>
        <w:rPr>
          <w:color w:val="000000"/>
        </w:rPr>
        <w:t>not</w:t>
      </w:r>
      <w:r>
        <w:rPr>
          <w:color w:val="000000"/>
          <w:spacing w:val="12"/>
        </w:rPr>
        <w:t xml:space="preserve"> </w:t>
      </w:r>
      <w:r>
        <w:rPr>
          <w:color w:val="000000"/>
        </w:rPr>
        <w:t>inne</w:t>
      </w:r>
      <w:r>
        <w:rPr>
          <w:color w:val="000000"/>
          <w:spacing w:val="2"/>
        </w:rPr>
        <w:t>r</w:t>
      </w:r>
      <w:r>
        <w:rPr>
          <w:color w:val="000000"/>
        </w:rPr>
        <w:t>vate Onu</w:t>
      </w:r>
      <w:r>
        <w:rPr>
          <w:color w:val="000000"/>
          <w:spacing w:val="1"/>
        </w:rPr>
        <w:t>f</w:t>
      </w:r>
      <w:r>
        <w:rPr>
          <w:color w:val="000000"/>
        </w:rPr>
        <w:t>’s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nucle</w:t>
      </w:r>
      <w:r>
        <w:rPr>
          <w:color w:val="000000"/>
          <w:spacing w:val="2"/>
        </w:rPr>
        <w:t>u</w:t>
      </w:r>
      <w:r>
        <w:rPr>
          <w:color w:val="000000"/>
        </w:rPr>
        <w:t>s,</w:t>
      </w:r>
      <w:r>
        <w:rPr>
          <w:color w:val="000000"/>
          <w:spacing w:val="2"/>
        </w:rPr>
        <w:t xml:space="preserve"> </w:t>
      </w:r>
      <w:r>
        <w:rPr>
          <w:color w:val="000000"/>
        </w:rPr>
        <w:t>the nucle</w:t>
      </w:r>
      <w:r>
        <w:rPr>
          <w:color w:val="000000"/>
          <w:spacing w:val="2"/>
        </w:rPr>
        <w:t>u</w:t>
      </w:r>
      <w:r>
        <w:rPr>
          <w:color w:val="000000"/>
        </w:rPr>
        <w:t>s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through</w:t>
      </w:r>
      <w:r>
        <w:rPr>
          <w:color w:val="000000"/>
          <w:spacing w:val="8"/>
        </w:rPr>
        <w:t xml:space="preserve"> </w:t>
      </w:r>
      <w:r>
        <w:rPr>
          <w:color w:val="000000"/>
        </w:rPr>
        <w:t>wh</w:t>
      </w:r>
      <w:r>
        <w:rPr>
          <w:color w:val="000000"/>
          <w:spacing w:val="2"/>
        </w:rPr>
        <w:t>i</w:t>
      </w:r>
      <w:r>
        <w:rPr>
          <w:color w:val="000000"/>
        </w:rPr>
        <w:t>ch</w:t>
      </w:r>
      <w:r>
        <w:rPr>
          <w:color w:val="000000"/>
          <w:spacing w:val="4"/>
        </w:rPr>
        <w:t xml:space="preserve"> </w:t>
      </w:r>
      <w:r>
        <w:rPr>
          <w:color w:val="000000"/>
        </w:rPr>
        <w:t>the</w:t>
      </w:r>
      <w:r>
        <w:rPr>
          <w:color w:val="000000"/>
          <w:spacing w:val="9"/>
        </w:rPr>
        <w:t xml:space="preserve"> </w:t>
      </w:r>
      <w:r>
        <w:rPr>
          <w:color w:val="000000"/>
        </w:rPr>
        <w:t>external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sphi</w:t>
      </w:r>
      <w:r>
        <w:rPr>
          <w:color w:val="000000"/>
          <w:spacing w:val="1"/>
        </w:rPr>
        <w:t>n</w:t>
      </w:r>
      <w:r>
        <w:rPr>
          <w:color w:val="000000"/>
        </w:rPr>
        <w:t>cter is</w:t>
      </w:r>
      <w:r>
        <w:rPr>
          <w:color w:val="000000"/>
          <w:spacing w:val="10"/>
        </w:rPr>
        <w:t xml:space="preserve"> </w:t>
      </w:r>
      <w:r>
        <w:rPr>
          <w:color w:val="000000"/>
        </w:rPr>
        <w:t>cont</w:t>
      </w:r>
      <w:r>
        <w:rPr>
          <w:color w:val="000000"/>
          <w:spacing w:val="2"/>
        </w:rPr>
        <w:t>r</w:t>
      </w:r>
      <w:r>
        <w:rPr>
          <w:color w:val="000000"/>
        </w:rPr>
        <w:t>olled [</w:t>
      </w:r>
      <w:r>
        <w:rPr>
          <w:color w:val="0000FF"/>
        </w:rPr>
        <w:t>23</w:t>
      </w:r>
      <w:r>
        <w:rPr>
          <w:color w:val="000000"/>
        </w:rPr>
        <w:t>].</w:t>
      </w:r>
      <w:r>
        <w:rPr>
          <w:color w:val="000000"/>
          <w:spacing w:val="7"/>
        </w:rPr>
        <w:t xml:space="preserve"> </w:t>
      </w:r>
      <w:r>
        <w:rPr>
          <w:color w:val="000000"/>
        </w:rPr>
        <w:t>Inpu</w:t>
      </w:r>
      <w:r>
        <w:rPr>
          <w:color w:val="000000"/>
          <w:spacing w:val="2"/>
        </w:rPr>
        <w:t>t</w:t>
      </w:r>
      <w:r>
        <w:rPr>
          <w:color w:val="000000"/>
        </w:rPr>
        <w:t>s</w:t>
      </w:r>
      <w:r>
        <w:rPr>
          <w:color w:val="000000"/>
          <w:spacing w:val="5"/>
        </w:rPr>
        <w:t xml:space="preserve"> </w:t>
      </w:r>
      <w:r>
        <w:rPr>
          <w:color w:val="000000"/>
        </w:rPr>
        <w:t>to</w:t>
      </w:r>
      <w:r>
        <w:rPr>
          <w:color w:val="000000"/>
          <w:spacing w:val="13"/>
        </w:rPr>
        <w:t xml:space="preserve"> </w:t>
      </w:r>
      <w:r>
        <w:rPr>
          <w:color w:val="000000"/>
        </w:rPr>
        <w:t>the</w:t>
      </w:r>
      <w:r>
        <w:rPr>
          <w:color w:val="000000"/>
          <w:spacing w:val="11"/>
        </w:rPr>
        <w:t xml:space="preserve"> </w:t>
      </w:r>
      <w:r>
        <w:rPr>
          <w:color w:val="000000"/>
        </w:rPr>
        <w:t>region</w:t>
      </w:r>
      <w:r>
        <w:rPr>
          <w:color w:val="000000"/>
          <w:spacing w:val="6"/>
        </w:rPr>
        <w:t xml:space="preserve"> </w:t>
      </w:r>
      <w:r>
        <w:rPr>
          <w:color w:val="000000"/>
        </w:rPr>
        <w:t>of</w:t>
      </w:r>
      <w:r>
        <w:rPr>
          <w:color w:val="000000"/>
          <w:spacing w:val="12"/>
        </w:rPr>
        <w:t xml:space="preserve"> </w:t>
      </w:r>
      <w:r>
        <w:rPr>
          <w:color w:val="000000"/>
        </w:rPr>
        <w:t>the</w:t>
      </w:r>
      <w:r>
        <w:rPr>
          <w:color w:val="000000"/>
          <w:spacing w:val="11"/>
        </w:rPr>
        <w:t xml:space="preserve"> </w:t>
      </w:r>
      <w:r>
        <w:rPr>
          <w:color w:val="000000"/>
        </w:rPr>
        <w:t>pontine</w:t>
      </w:r>
      <w:r>
        <w:rPr>
          <w:color w:val="000000"/>
          <w:spacing w:val="5"/>
        </w:rPr>
        <w:t xml:space="preserve"> </w:t>
      </w:r>
      <w:r>
        <w:rPr>
          <w:color w:val="000000"/>
        </w:rPr>
        <w:t>defecation cent</w:t>
      </w:r>
      <w:r>
        <w:rPr>
          <w:color w:val="000000"/>
          <w:spacing w:val="2"/>
        </w:rPr>
        <w:t>r</w:t>
      </w:r>
      <w:r>
        <w:rPr>
          <w:color w:val="000000"/>
        </w:rPr>
        <w:t xml:space="preserve">e come  from 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neurons</w:t>
      </w:r>
      <w:r>
        <w:rPr>
          <w:color w:val="000000"/>
          <w:spacing w:val="47"/>
        </w:rPr>
        <w:t xml:space="preserve"> </w:t>
      </w:r>
      <w:r>
        <w:rPr>
          <w:color w:val="000000"/>
        </w:rPr>
        <w:t xml:space="preserve">at </w:t>
      </w:r>
      <w:r>
        <w:rPr>
          <w:color w:val="000000"/>
          <w:spacing w:val="4"/>
        </w:rPr>
        <w:t xml:space="preserve"> </w:t>
      </w:r>
      <w:r>
        <w:rPr>
          <w:color w:val="000000"/>
        </w:rPr>
        <w:t xml:space="preserve">the </w:t>
      </w:r>
      <w:r>
        <w:rPr>
          <w:color w:val="000000"/>
          <w:spacing w:val="3"/>
        </w:rPr>
        <w:t xml:space="preserve"> </w:t>
      </w:r>
      <w:r>
        <w:rPr>
          <w:color w:val="000000"/>
        </w:rPr>
        <w:t xml:space="preserve">same 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 xml:space="preserve">level 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(pon</w:t>
      </w:r>
      <w:r>
        <w:rPr>
          <w:color w:val="000000"/>
          <w:spacing w:val="2"/>
        </w:rPr>
        <w:t>t</w:t>
      </w:r>
      <w:r>
        <w:rPr>
          <w:color w:val="000000"/>
        </w:rPr>
        <w:t>o-m</w:t>
      </w:r>
      <w:r>
        <w:rPr>
          <w:color w:val="000000"/>
          <w:spacing w:val="2"/>
        </w:rPr>
        <w:t>e</w:t>
      </w:r>
      <w:r>
        <w:rPr>
          <w:color w:val="000000"/>
        </w:rPr>
        <w:t>dullary neuron</w:t>
      </w:r>
      <w:r>
        <w:rPr>
          <w:color w:val="000000"/>
          <w:spacing w:val="2"/>
        </w:rPr>
        <w:t>s</w:t>
      </w:r>
      <w:r>
        <w:rPr>
          <w:color w:val="000000"/>
        </w:rPr>
        <w:t>),</w:t>
      </w:r>
      <w:r>
        <w:rPr>
          <w:color w:val="000000"/>
          <w:spacing w:val="-13"/>
        </w:rPr>
        <w:t xml:space="preserve"> </w:t>
      </w:r>
      <w:r>
        <w:rPr>
          <w:color w:val="000000"/>
        </w:rPr>
        <w:t>the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hypot</w:t>
      </w:r>
      <w:r>
        <w:rPr>
          <w:color w:val="000000"/>
          <w:spacing w:val="1"/>
        </w:rPr>
        <w:t>h</w:t>
      </w:r>
      <w:r>
        <w:rPr>
          <w:color w:val="000000"/>
        </w:rPr>
        <w:t>ala</w:t>
      </w:r>
      <w:r>
        <w:rPr>
          <w:color w:val="000000"/>
          <w:spacing w:val="2"/>
        </w:rPr>
        <w:t>m</w:t>
      </w:r>
      <w:r>
        <w:rPr>
          <w:color w:val="000000"/>
        </w:rPr>
        <w:t>us</w:t>
      </w:r>
      <w:r>
        <w:rPr>
          <w:color w:val="000000"/>
          <w:spacing w:val="-12"/>
        </w:rPr>
        <w:t xml:space="preserve"> </w:t>
      </w:r>
      <w:r>
        <w:rPr>
          <w:color w:val="000000"/>
        </w:rPr>
        <w:t>and the</w:t>
      </w:r>
      <w:r>
        <w:rPr>
          <w:color w:val="000000"/>
          <w:spacing w:val="-2"/>
        </w:rPr>
        <w:t xml:space="preserve"> </w:t>
      </w:r>
      <w:r>
        <w:rPr>
          <w:color w:val="000000"/>
          <w:spacing w:val="1"/>
        </w:rPr>
        <w:t>c</w:t>
      </w:r>
      <w:r>
        <w:rPr>
          <w:color w:val="000000"/>
        </w:rPr>
        <w:t>erebral</w:t>
      </w:r>
      <w:r>
        <w:rPr>
          <w:color w:val="000000"/>
          <w:spacing w:val="-15"/>
        </w:rPr>
        <w:t xml:space="preserve"> </w:t>
      </w:r>
      <w:r>
        <w:rPr>
          <w:color w:val="000000"/>
        </w:rPr>
        <w:t>cort</w:t>
      </w:r>
      <w:r>
        <w:rPr>
          <w:color w:val="000000"/>
          <w:spacing w:val="2"/>
        </w:rPr>
        <w:t>e</w:t>
      </w:r>
      <w:r>
        <w:rPr>
          <w:color w:val="000000"/>
        </w:rPr>
        <w:t>x,</w:t>
      </w:r>
      <w:r>
        <w:rPr>
          <w:color w:val="000000"/>
          <w:spacing w:val="-7"/>
        </w:rPr>
        <w:t xml:space="preserve"> </w:t>
      </w:r>
      <w:r>
        <w:rPr>
          <w:color w:val="000000"/>
          <w:spacing w:val="1"/>
        </w:rPr>
        <w:t>n</w:t>
      </w:r>
      <w:r>
        <w:rPr>
          <w:color w:val="000000"/>
        </w:rPr>
        <w:t xml:space="preserve">otably the </w:t>
      </w:r>
      <w:r>
        <w:rPr>
          <w:color w:val="000000"/>
          <w:spacing w:val="8"/>
        </w:rPr>
        <w:t xml:space="preserve"> </w:t>
      </w:r>
      <w:r>
        <w:rPr>
          <w:color w:val="000000"/>
        </w:rPr>
        <w:t>med</w:t>
      </w:r>
      <w:r>
        <w:rPr>
          <w:color w:val="000000"/>
          <w:spacing w:val="2"/>
        </w:rPr>
        <w:t>i</w:t>
      </w:r>
      <w:r>
        <w:rPr>
          <w:color w:val="000000"/>
        </w:rPr>
        <w:t>al-front</w:t>
      </w:r>
      <w:r>
        <w:rPr>
          <w:color w:val="000000"/>
          <w:spacing w:val="2"/>
        </w:rPr>
        <w:t>a</w:t>
      </w:r>
      <w:r>
        <w:rPr>
          <w:color w:val="000000"/>
        </w:rPr>
        <w:t>l</w:t>
      </w:r>
      <w:r>
        <w:rPr>
          <w:color w:val="000000"/>
          <w:spacing w:val="31"/>
        </w:rPr>
        <w:t xml:space="preserve"> </w:t>
      </w:r>
      <w:r>
        <w:rPr>
          <w:color w:val="000000"/>
        </w:rPr>
        <w:t>cort</w:t>
      </w:r>
      <w:r>
        <w:rPr>
          <w:color w:val="000000"/>
          <w:spacing w:val="2"/>
        </w:rPr>
        <w:t>e</w:t>
      </w:r>
      <w:r>
        <w:rPr>
          <w:color w:val="000000"/>
        </w:rPr>
        <w:t xml:space="preserve">x </w:t>
      </w:r>
      <w:r>
        <w:rPr>
          <w:color w:val="000000"/>
          <w:spacing w:val="4"/>
        </w:rPr>
        <w:t xml:space="preserve"> </w:t>
      </w:r>
      <w:r>
        <w:rPr>
          <w:color w:val="000000"/>
          <w:spacing w:val="-1"/>
        </w:rPr>
        <w:t>[</w:t>
      </w:r>
      <w:r>
        <w:rPr>
          <w:color w:val="0000FF"/>
        </w:rPr>
        <w:t>2</w:t>
      </w:r>
      <w:r>
        <w:rPr>
          <w:color w:val="0000FF"/>
          <w:spacing w:val="1"/>
        </w:rPr>
        <w:t>3</w:t>
      </w:r>
      <w:r>
        <w:rPr>
          <w:color w:val="000000"/>
        </w:rPr>
        <w:t>–</w:t>
      </w:r>
      <w:r>
        <w:rPr>
          <w:color w:val="0000FF"/>
        </w:rPr>
        <w:t>26</w:t>
      </w:r>
      <w:r>
        <w:rPr>
          <w:color w:val="000000"/>
        </w:rPr>
        <w:t>].  Co</w:t>
      </w:r>
      <w:r>
        <w:rPr>
          <w:color w:val="000000"/>
          <w:spacing w:val="1"/>
        </w:rPr>
        <w:t>n</w:t>
      </w:r>
      <w:r>
        <w:rPr>
          <w:color w:val="000000"/>
        </w:rPr>
        <w:t xml:space="preserve">sistent  with </w:t>
      </w:r>
      <w:r>
        <w:rPr>
          <w:color w:val="000000"/>
          <w:spacing w:val="6"/>
        </w:rPr>
        <w:t xml:space="preserve"> </w:t>
      </w:r>
      <w:r>
        <w:rPr>
          <w:color w:val="000000"/>
        </w:rPr>
        <w:t>this neuroa</w:t>
      </w:r>
      <w:r>
        <w:rPr>
          <w:color w:val="000000"/>
          <w:spacing w:val="2"/>
        </w:rPr>
        <w:t>n</w:t>
      </w:r>
      <w:r>
        <w:rPr>
          <w:color w:val="000000"/>
        </w:rPr>
        <w:t>ato</w:t>
      </w:r>
      <w:r>
        <w:rPr>
          <w:color w:val="000000"/>
          <w:spacing w:val="2"/>
        </w:rPr>
        <w:t>m</w:t>
      </w:r>
      <w:r>
        <w:rPr>
          <w:color w:val="000000"/>
        </w:rPr>
        <w:t>y,</w:t>
      </w:r>
      <w:r>
        <w:rPr>
          <w:color w:val="000000"/>
          <w:spacing w:val="30"/>
        </w:rPr>
        <w:t xml:space="preserve"> </w:t>
      </w:r>
      <w:r>
        <w:rPr>
          <w:color w:val="000000"/>
        </w:rPr>
        <w:t>inj</w:t>
      </w:r>
      <w:r>
        <w:rPr>
          <w:color w:val="000000"/>
          <w:spacing w:val="2"/>
        </w:rPr>
        <w:t>e</w:t>
      </w:r>
      <w:r>
        <w:rPr>
          <w:color w:val="000000"/>
        </w:rPr>
        <w:t>ction</w:t>
      </w:r>
      <w:r>
        <w:rPr>
          <w:color w:val="000000"/>
          <w:spacing w:val="40"/>
        </w:rPr>
        <w:t xml:space="preserve"> </w:t>
      </w:r>
      <w:r>
        <w:rPr>
          <w:color w:val="000000"/>
        </w:rPr>
        <w:t>of  trans-syn</w:t>
      </w:r>
      <w:r>
        <w:rPr>
          <w:color w:val="000000"/>
          <w:spacing w:val="2"/>
        </w:rPr>
        <w:t>a</w:t>
      </w:r>
      <w:r>
        <w:rPr>
          <w:color w:val="000000"/>
        </w:rPr>
        <w:t>pti</w:t>
      </w:r>
      <w:r>
        <w:rPr>
          <w:color w:val="000000"/>
          <w:spacing w:val="2"/>
        </w:rPr>
        <w:t>c</w:t>
      </w:r>
      <w:r>
        <w:rPr>
          <w:color w:val="000000"/>
        </w:rPr>
        <w:t>ally</w:t>
      </w:r>
      <w:r>
        <w:rPr>
          <w:color w:val="000000"/>
          <w:spacing w:val="25"/>
        </w:rPr>
        <w:t xml:space="preserve"> </w:t>
      </w:r>
      <w:r>
        <w:rPr>
          <w:color w:val="000000"/>
        </w:rPr>
        <w:t>transpor</w:t>
      </w:r>
      <w:r>
        <w:rPr>
          <w:color w:val="000000"/>
          <w:spacing w:val="2"/>
        </w:rPr>
        <w:t>t</w:t>
      </w:r>
      <w:r>
        <w:rPr>
          <w:color w:val="000000"/>
        </w:rPr>
        <w:t>ed retrograde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trac</w:t>
      </w:r>
      <w:r>
        <w:rPr>
          <w:color w:val="000000"/>
          <w:spacing w:val="2"/>
        </w:rPr>
        <w:t>e</w:t>
      </w:r>
      <w:r>
        <w:rPr>
          <w:color w:val="000000"/>
        </w:rPr>
        <w:t>r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into</w:t>
      </w:r>
      <w:r>
        <w:rPr>
          <w:color w:val="000000"/>
          <w:spacing w:val="5"/>
        </w:rPr>
        <w:t xml:space="preserve"> </w:t>
      </w:r>
      <w:r>
        <w:rPr>
          <w:color w:val="000000"/>
        </w:rPr>
        <w:t>the</w:t>
      </w:r>
      <w:r>
        <w:rPr>
          <w:color w:val="000000"/>
          <w:spacing w:val="5"/>
        </w:rPr>
        <w:t xml:space="preserve"> </w:t>
      </w:r>
      <w:r>
        <w:rPr>
          <w:color w:val="000000"/>
        </w:rPr>
        <w:t>colon</w:t>
      </w:r>
      <w:r>
        <w:rPr>
          <w:color w:val="000000"/>
          <w:spacing w:val="7"/>
        </w:rPr>
        <w:t xml:space="preserve"> </w:t>
      </w:r>
      <w:r>
        <w:rPr>
          <w:color w:val="000000"/>
        </w:rPr>
        <w:t>labelled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cells in</w:t>
      </w:r>
      <w:r>
        <w:rPr>
          <w:color w:val="000000"/>
          <w:spacing w:val="7"/>
        </w:rPr>
        <w:t xml:space="preserve"> </w:t>
      </w:r>
      <w:r>
        <w:rPr>
          <w:color w:val="000000"/>
        </w:rPr>
        <w:t>the</w:t>
      </w:r>
      <w:r>
        <w:rPr>
          <w:color w:val="000000"/>
          <w:spacing w:val="6"/>
        </w:rPr>
        <w:t xml:space="preserve"> </w:t>
      </w:r>
      <w:r>
        <w:rPr>
          <w:color w:val="000000"/>
        </w:rPr>
        <w:t>medial- frontal</w:t>
      </w:r>
      <w:r>
        <w:rPr>
          <w:color w:val="000000"/>
          <w:spacing w:val="5"/>
        </w:rPr>
        <w:t xml:space="preserve"> </w:t>
      </w:r>
      <w:r>
        <w:rPr>
          <w:color w:val="000000"/>
        </w:rPr>
        <w:t>cortex</w:t>
      </w:r>
      <w:r>
        <w:rPr>
          <w:color w:val="000000"/>
          <w:spacing w:val="4"/>
        </w:rPr>
        <w:t xml:space="preserve"> </w:t>
      </w:r>
      <w:r>
        <w:rPr>
          <w:color w:val="000000"/>
        </w:rPr>
        <w:t>[</w:t>
      </w:r>
      <w:r>
        <w:rPr>
          <w:color w:val="0000FF"/>
        </w:rPr>
        <w:t>15</w:t>
      </w:r>
      <w:r>
        <w:rPr>
          <w:color w:val="000000"/>
        </w:rPr>
        <w:t>].</w:t>
      </w:r>
      <w:r>
        <w:rPr>
          <w:color w:val="000000"/>
          <w:spacing w:val="4"/>
        </w:rPr>
        <w:t xml:space="preserve"> </w:t>
      </w:r>
      <w:r>
        <w:rPr>
          <w:color w:val="000000"/>
        </w:rPr>
        <w:t>Neu</w:t>
      </w:r>
      <w:r>
        <w:rPr>
          <w:color w:val="000000"/>
          <w:spacing w:val="2"/>
        </w:rPr>
        <w:t>r</w:t>
      </w:r>
      <w:r>
        <w:rPr>
          <w:color w:val="000000"/>
        </w:rPr>
        <w:t>ons</w:t>
      </w:r>
      <w:r>
        <w:rPr>
          <w:color w:val="000000"/>
          <w:spacing w:val="3"/>
        </w:rPr>
        <w:t xml:space="preserve"> </w:t>
      </w:r>
      <w:r>
        <w:rPr>
          <w:color w:val="000000"/>
        </w:rPr>
        <w:t>in</w:t>
      </w:r>
      <w:r>
        <w:rPr>
          <w:color w:val="000000"/>
          <w:spacing w:val="10"/>
        </w:rPr>
        <w:t xml:space="preserve"> </w:t>
      </w:r>
      <w:r>
        <w:rPr>
          <w:color w:val="000000"/>
        </w:rPr>
        <w:t>the</w:t>
      </w:r>
      <w:r>
        <w:rPr>
          <w:color w:val="000000"/>
          <w:spacing w:val="8"/>
        </w:rPr>
        <w:t xml:space="preserve"> </w:t>
      </w:r>
      <w:r>
        <w:rPr>
          <w:color w:val="000000"/>
        </w:rPr>
        <w:t>caudal</w:t>
      </w:r>
      <w:r>
        <w:rPr>
          <w:color w:val="000000"/>
          <w:spacing w:val="5"/>
        </w:rPr>
        <w:t xml:space="preserve"> </w:t>
      </w:r>
      <w:r>
        <w:rPr>
          <w:color w:val="000000"/>
        </w:rPr>
        <w:t>nucle</w:t>
      </w:r>
      <w:r>
        <w:rPr>
          <w:color w:val="000000"/>
          <w:spacing w:val="2"/>
        </w:rPr>
        <w:t>u</w:t>
      </w:r>
      <w:r>
        <w:rPr>
          <w:color w:val="000000"/>
        </w:rPr>
        <w:t>s raphe obscu</w:t>
      </w:r>
      <w:r>
        <w:rPr>
          <w:color w:val="000000"/>
          <w:spacing w:val="2"/>
        </w:rPr>
        <w:t>r</w:t>
      </w:r>
      <w:r>
        <w:rPr>
          <w:color w:val="000000"/>
        </w:rPr>
        <w:t>us</w:t>
      </w:r>
      <w:r>
        <w:rPr>
          <w:color w:val="000000"/>
          <w:spacing w:val="-12"/>
        </w:rPr>
        <w:t xml:space="preserve"> </w:t>
      </w:r>
      <w:r>
        <w:rPr>
          <w:color w:val="000000"/>
        </w:rPr>
        <w:t>(nRO</w:t>
      </w:r>
      <w:r>
        <w:rPr>
          <w:color w:val="000000"/>
          <w:spacing w:val="2"/>
        </w:rPr>
        <w:t>)</w:t>
      </w:r>
      <w:r>
        <w:rPr>
          <w:color w:val="000000"/>
        </w:rPr>
        <w:t>,</w:t>
      </w:r>
      <w:r>
        <w:rPr>
          <w:color w:val="000000"/>
          <w:spacing w:val="-11"/>
        </w:rPr>
        <w:t xml:space="preserve"> </w:t>
      </w:r>
      <w:r>
        <w:rPr>
          <w:color w:val="000000"/>
        </w:rPr>
        <w:t>in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the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mi</w:t>
      </w:r>
      <w:r>
        <w:rPr>
          <w:color w:val="000000"/>
          <w:spacing w:val="2"/>
        </w:rPr>
        <w:t>d</w:t>
      </w:r>
      <w:r>
        <w:rPr>
          <w:color w:val="000000"/>
        </w:rPr>
        <w:t>line</w:t>
      </w:r>
      <w:r>
        <w:rPr>
          <w:color w:val="000000"/>
          <w:spacing w:val="-10"/>
        </w:rPr>
        <w:t xml:space="preserve"> </w:t>
      </w:r>
      <w:r>
        <w:rPr>
          <w:color w:val="000000"/>
        </w:rPr>
        <w:t>of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the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lower</w:t>
      </w:r>
      <w:r>
        <w:rPr>
          <w:color w:val="000000"/>
          <w:spacing w:val="-7"/>
        </w:rPr>
        <w:t xml:space="preserve"> </w:t>
      </w:r>
      <w:r>
        <w:rPr>
          <w:color w:val="000000"/>
        </w:rPr>
        <w:t>brain</w:t>
      </w:r>
      <w:r>
        <w:rPr>
          <w:color w:val="000000"/>
          <w:spacing w:val="-6"/>
        </w:rPr>
        <w:t xml:space="preserve"> </w:t>
      </w:r>
      <w:r>
        <w:rPr>
          <w:color w:val="000000"/>
        </w:rPr>
        <w:t>stem,</w:t>
      </w:r>
      <w:r>
        <w:rPr>
          <w:color w:val="000000"/>
          <w:spacing w:val="-8"/>
        </w:rPr>
        <w:t xml:space="preserve"> </w:t>
      </w:r>
      <w:r>
        <w:rPr>
          <w:color w:val="000000"/>
        </w:rPr>
        <w:t>also proj</w:t>
      </w:r>
      <w:r>
        <w:rPr>
          <w:color w:val="000000"/>
          <w:spacing w:val="2"/>
        </w:rPr>
        <w:t>e</w:t>
      </w:r>
      <w:r>
        <w:rPr>
          <w:color w:val="000000"/>
        </w:rPr>
        <w:t>ct</w:t>
      </w:r>
      <w:r>
        <w:rPr>
          <w:color w:val="000000"/>
          <w:spacing w:val="2"/>
        </w:rPr>
        <w:t xml:space="preserve"> </w:t>
      </w:r>
      <w:r>
        <w:rPr>
          <w:color w:val="000000"/>
        </w:rPr>
        <w:t>to</w:t>
      </w:r>
      <w:r>
        <w:rPr>
          <w:color w:val="000000"/>
          <w:spacing w:val="11"/>
        </w:rPr>
        <w:t xml:space="preserve"> </w:t>
      </w:r>
      <w:r>
        <w:rPr>
          <w:color w:val="000000"/>
        </w:rPr>
        <w:t>the</w:t>
      </w:r>
      <w:r>
        <w:rPr>
          <w:color w:val="000000"/>
          <w:spacing w:val="9"/>
        </w:rPr>
        <w:t xml:space="preserve"> </w:t>
      </w:r>
      <w:r>
        <w:rPr>
          <w:color w:val="000000"/>
        </w:rPr>
        <w:t>defeca</w:t>
      </w:r>
      <w:r>
        <w:rPr>
          <w:color w:val="000000"/>
          <w:spacing w:val="2"/>
        </w:rPr>
        <w:t>t</w:t>
      </w:r>
      <w:r>
        <w:rPr>
          <w:color w:val="000000"/>
        </w:rPr>
        <w:t>ion centres</w:t>
      </w:r>
      <w:r>
        <w:rPr>
          <w:color w:val="000000"/>
          <w:spacing w:val="3"/>
        </w:rPr>
        <w:t xml:space="preserve"> </w:t>
      </w:r>
      <w:r>
        <w:rPr>
          <w:color w:val="000000"/>
        </w:rPr>
        <w:t>[</w:t>
      </w:r>
      <w:r>
        <w:rPr>
          <w:color w:val="0000FF"/>
        </w:rPr>
        <w:t>25</w:t>
      </w:r>
      <w:r>
        <w:rPr>
          <w:color w:val="000000"/>
        </w:rPr>
        <w:t>].</w:t>
      </w:r>
      <w:r>
        <w:rPr>
          <w:color w:val="000000"/>
          <w:spacing w:val="7"/>
        </w:rPr>
        <w:t xml:space="preserve"> </w:t>
      </w:r>
      <w:r>
        <w:rPr>
          <w:color w:val="000000"/>
        </w:rPr>
        <w:t>When</w:t>
      </w:r>
      <w:r>
        <w:rPr>
          <w:color w:val="000000"/>
          <w:spacing w:val="9"/>
        </w:rPr>
        <w:t xml:space="preserve"> </w:t>
      </w:r>
      <w:r>
        <w:rPr>
          <w:color w:val="000000"/>
        </w:rPr>
        <w:t>the</w:t>
      </w:r>
      <w:r>
        <w:rPr>
          <w:color w:val="000000"/>
          <w:spacing w:val="9"/>
        </w:rPr>
        <w:t xml:space="preserve"> </w:t>
      </w:r>
      <w:r>
        <w:rPr>
          <w:color w:val="000000"/>
        </w:rPr>
        <w:t>nRO</w:t>
      </w:r>
      <w:r>
        <w:rPr>
          <w:color w:val="000000"/>
          <w:spacing w:val="10"/>
        </w:rPr>
        <w:t xml:space="preserve"> </w:t>
      </w:r>
      <w:r>
        <w:rPr>
          <w:color w:val="000000"/>
        </w:rPr>
        <w:t>is electric</w:t>
      </w:r>
      <w:r>
        <w:rPr>
          <w:color w:val="000000"/>
          <w:spacing w:val="2"/>
        </w:rPr>
        <w:t>a</w:t>
      </w:r>
      <w:r>
        <w:rPr>
          <w:color w:val="000000"/>
        </w:rPr>
        <w:t>lly</w:t>
      </w:r>
      <w:r>
        <w:rPr>
          <w:color w:val="000000"/>
          <w:spacing w:val="36"/>
        </w:rPr>
        <w:t xml:space="preserve"> </w:t>
      </w:r>
      <w:r>
        <w:rPr>
          <w:color w:val="000000"/>
        </w:rPr>
        <w:t>stimulated,</w:t>
      </w:r>
      <w:r>
        <w:rPr>
          <w:color w:val="000000"/>
          <w:spacing w:val="44"/>
        </w:rPr>
        <w:t xml:space="preserve"> </w:t>
      </w:r>
      <w:r>
        <w:rPr>
          <w:color w:val="000000"/>
        </w:rPr>
        <w:t xml:space="preserve">these </w:t>
      </w:r>
      <w:r>
        <w:rPr>
          <w:color w:val="000000"/>
          <w:spacing w:val="2"/>
        </w:rPr>
        <w:t xml:space="preserve"> </w:t>
      </w:r>
      <w:r>
        <w:rPr>
          <w:color w:val="000000"/>
        </w:rPr>
        <w:t>path</w:t>
      </w:r>
      <w:r>
        <w:rPr>
          <w:color w:val="000000"/>
          <w:spacing w:val="2"/>
        </w:rPr>
        <w:t>w</w:t>
      </w:r>
      <w:r>
        <w:rPr>
          <w:color w:val="000000"/>
        </w:rPr>
        <w:t>ays</w:t>
      </w:r>
      <w:r>
        <w:rPr>
          <w:color w:val="000000"/>
          <w:spacing w:val="44"/>
        </w:rPr>
        <w:t xml:space="preserve"> </w:t>
      </w:r>
      <w:r>
        <w:rPr>
          <w:color w:val="000000"/>
        </w:rPr>
        <w:t>inhibit  colo</w:t>
      </w:r>
      <w:r>
        <w:rPr>
          <w:color w:val="000000"/>
          <w:spacing w:val="2"/>
        </w:rPr>
        <w:t>r</w:t>
      </w:r>
      <w:r>
        <w:rPr>
          <w:color w:val="000000"/>
        </w:rPr>
        <w:t>ectal motility,</w:t>
      </w:r>
      <w:r>
        <w:rPr>
          <w:color w:val="000000"/>
          <w:spacing w:val="6"/>
        </w:rPr>
        <w:t xml:space="preserve"> </w:t>
      </w:r>
      <w:r>
        <w:rPr>
          <w:color w:val="000000"/>
        </w:rPr>
        <w:t>and</w:t>
      </w:r>
      <w:r>
        <w:rPr>
          <w:color w:val="000000"/>
          <w:spacing w:val="15"/>
        </w:rPr>
        <w:t xml:space="preserve"> </w:t>
      </w:r>
      <w:r>
        <w:rPr>
          <w:color w:val="000000"/>
        </w:rPr>
        <w:t>thus</w:t>
      </w:r>
      <w:r>
        <w:rPr>
          <w:color w:val="000000"/>
          <w:spacing w:val="12"/>
        </w:rPr>
        <w:t xml:space="preserve"> </w:t>
      </w:r>
      <w:r>
        <w:rPr>
          <w:color w:val="000000"/>
        </w:rPr>
        <w:t>may</w:t>
      </w:r>
      <w:r>
        <w:rPr>
          <w:color w:val="000000"/>
          <w:spacing w:val="12"/>
        </w:rPr>
        <w:t xml:space="preserve"> </w:t>
      </w:r>
      <w:r>
        <w:rPr>
          <w:color w:val="000000"/>
        </w:rPr>
        <w:t>be</w:t>
      </w:r>
      <w:r>
        <w:rPr>
          <w:color w:val="000000"/>
          <w:spacing w:val="14"/>
        </w:rPr>
        <w:t xml:space="preserve"> </w:t>
      </w:r>
      <w:r>
        <w:rPr>
          <w:color w:val="000000"/>
        </w:rPr>
        <w:t>involv</w:t>
      </w:r>
      <w:r>
        <w:rPr>
          <w:color w:val="000000"/>
          <w:spacing w:val="2"/>
        </w:rPr>
        <w:t>e</w:t>
      </w:r>
      <w:r>
        <w:rPr>
          <w:color w:val="000000"/>
        </w:rPr>
        <w:t>d</w:t>
      </w:r>
      <w:r>
        <w:rPr>
          <w:color w:val="000000"/>
          <w:spacing w:val="5"/>
        </w:rPr>
        <w:t xml:space="preserve"> </w:t>
      </w:r>
      <w:r>
        <w:rPr>
          <w:color w:val="000000"/>
        </w:rPr>
        <w:t>in</w:t>
      </w:r>
      <w:r>
        <w:rPr>
          <w:color w:val="000000"/>
          <w:spacing w:val="14"/>
        </w:rPr>
        <w:t xml:space="preserve"> </w:t>
      </w:r>
      <w:r>
        <w:rPr>
          <w:color w:val="000000"/>
        </w:rPr>
        <w:t>ma</w:t>
      </w:r>
      <w:r>
        <w:rPr>
          <w:color w:val="000000"/>
          <w:spacing w:val="2"/>
        </w:rPr>
        <w:t>i</w:t>
      </w:r>
      <w:r>
        <w:rPr>
          <w:color w:val="000000"/>
        </w:rPr>
        <w:t>ntaining con- tinen</w:t>
      </w:r>
      <w:r>
        <w:rPr>
          <w:color w:val="000000"/>
          <w:spacing w:val="2"/>
        </w:rPr>
        <w:t>c</w:t>
      </w:r>
      <w:r>
        <w:rPr>
          <w:color w:val="000000"/>
        </w:rPr>
        <w:t>e,</w:t>
      </w:r>
      <w:r>
        <w:rPr>
          <w:color w:val="000000"/>
          <w:spacing w:val="-7"/>
        </w:rPr>
        <w:t xml:space="preserve"> </w:t>
      </w:r>
      <w:r>
        <w:rPr>
          <w:color w:val="000000"/>
        </w:rPr>
        <w:t>and</w:t>
      </w:r>
      <w:r>
        <w:rPr>
          <w:color w:val="000000"/>
          <w:spacing w:val="3"/>
        </w:rPr>
        <w:t xml:space="preserve"> </w:t>
      </w:r>
      <w:r>
        <w:rPr>
          <w:color w:val="000000"/>
        </w:rPr>
        <w:t>also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inh</w:t>
      </w:r>
      <w:r>
        <w:rPr>
          <w:color w:val="000000"/>
          <w:spacing w:val="2"/>
        </w:rPr>
        <w:t>i</w:t>
      </w:r>
      <w:r>
        <w:rPr>
          <w:color w:val="000000"/>
        </w:rPr>
        <w:t>bit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int</w:t>
      </w:r>
      <w:r>
        <w:rPr>
          <w:color w:val="000000"/>
          <w:spacing w:val="2"/>
        </w:rPr>
        <w:t>e</w:t>
      </w:r>
      <w:r>
        <w:rPr>
          <w:color w:val="000000"/>
        </w:rPr>
        <w:t>rnal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and</w:t>
      </w:r>
      <w:r>
        <w:rPr>
          <w:color w:val="000000"/>
          <w:spacing w:val="3"/>
        </w:rPr>
        <w:t xml:space="preserve"> </w:t>
      </w:r>
      <w:r>
        <w:rPr>
          <w:color w:val="000000"/>
        </w:rPr>
        <w:t>exte</w:t>
      </w:r>
      <w:r>
        <w:rPr>
          <w:color w:val="000000"/>
          <w:spacing w:val="2"/>
        </w:rPr>
        <w:t>r</w:t>
      </w:r>
      <w:r>
        <w:rPr>
          <w:color w:val="000000"/>
        </w:rPr>
        <w:t>nal</w:t>
      </w:r>
      <w:r>
        <w:rPr>
          <w:color w:val="000000"/>
          <w:spacing w:val="-6"/>
        </w:rPr>
        <w:t xml:space="preserve"> </w:t>
      </w:r>
      <w:r>
        <w:rPr>
          <w:color w:val="000000"/>
        </w:rPr>
        <w:t>anal sphincter cont</w:t>
      </w:r>
      <w:r>
        <w:rPr>
          <w:color w:val="000000"/>
          <w:spacing w:val="2"/>
        </w:rPr>
        <w:t>r</w:t>
      </w:r>
      <w:r>
        <w:rPr>
          <w:color w:val="000000"/>
        </w:rPr>
        <w:t>action, wh</w:t>
      </w:r>
      <w:r>
        <w:rPr>
          <w:color w:val="000000"/>
          <w:spacing w:val="2"/>
        </w:rPr>
        <w:t>i</w:t>
      </w:r>
      <w:r>
        <w:rPr>
          <w:color w:val="000000"/>
        </w:rPr>
        <w:t>ch</w:t>
      </w:r>
      <w:r>
        <w:rPr>
          <w:color w:val="000000"/>
          <w:spacing w:val="9"/>
        </w:rPr>
        <w:t xml:space="preserve"> </w:t>
      </w:r>
      <w:r>
        <w:rPr>
          <w:color w:val="000000"/>
        </w:rPr>
        <w:t>could</w:t>
      </w:r>
      <w:r>
        <w:rPr>
          <w:color w:val="000000"/>
          <w:spacing w:val="16"/>
        </w:rPr>
        <w:t xml:space="preserve"> </w:t>
      </w:r>
      <w:r>
        <w:rPr>
          <w:color w:val="000000"/>
        </w:rPr>
        <w:t>be</w:t>
      </w:r>
      <w:r>
        <w:rPr>
          <w:color w:val="000000"/>
          <w:spacing w:val="15"/>
        </w:rPr>
        <w:t xml:space="preserve"> </w:t>
      </w:r>
      <w:r>
        <w:rPr>
          <w:color w:val="000000"/>
        </w:rPr>
        <w:t>p</w:t>
      </w:r>
      <w:r>
        <w:rPr>
          <w:color w:val="000000"/>
          <w:spacing w:val="2"/>
        </w:rPr>
        <w:t>e</w:t>
      </w:r>
      <w:r>
        <w:rPr>
          <w:color w:val="000000"/>
        </w:rPr>
        <w:t>rmissive</w:t>
      </w:r>
      <w:r>
        <w:rPr>
          <w:color w:val="000000"/>
          <w:spacing w:val="4"/>
        </w:rPr>
        <w:t xml:space="preserve"> </w:t>
      </w:r>
      <w:r>
        <w:rPr>
          <w:color w:val="000000"/>
        </w:rPr>
        <w:t>to</w:t>
      </w:r>
      <w:r>
        <w:rPr>
          <w:color w:val="000000"/>
          <w:spacing w:val="16"/>
        </w:rPr>
        <w:t xml:space="preserve"> </w:t>
      </w:r>
      <w:r>
        <w:rPr>
          <w:color w:val="000000"/>
        </w:rPr>
        <w:t>defecation. Elect</w:t>
      </w:r>
      <w:r>
        <w:rPr>
          <w:color w:val="000000"/>
          <w:spacing w:val="2"/>
        </w:rPr>
        <w:t>r</w:t>
      </w:r>
      <w:r>
        <w:rPr>
          <w:color w:val="000000"/>
        </w:rPr>
        <w:t>ical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stimulat</w:t>
      </w:r>
      <w:r>
        <w:rPr>
          <w:color w:val="000000"/>
          <w:spacing w:val="2"/>
        </w:rPr>
        <w:t>i</w:t>
      </w:r>
      <w:r>
        <w:rPr>
          <w:color w:val="000000"/>
        </w:rPr>
        <w:t>on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is</w:t>
      </w:r>
      <w:r>
        <w:rPr>
          <w:color w:val="000000"/>
          <w:spacing w:val="14"/>
        </w:rPr>
        <w:t xml:space="preserve"> </w:t>
      </w:r>
      <w:r>
        <w:rPr>
          <w:color w:val="000000"/>
        </w:rPr>
        <w:t>rath</w:t>
      </w:r>
      <w:r>
        <w:rPr>
          <w:color w:val="000000"/>
          <w:spacing w:val="2"/>
        </w:rPr>
        <w:t>e</w:t>
      </w:r>
      <w:r>
        <w:rPr>
          <w:color w:val="000000"/>
        </w:rPr>
        <w:t>r</w:t>
      </w:r>
      <w:r>
        <w:rPr>
          <w:color w:val="000000"/>
          <w:spacing w:val="6"/>
        </w:rPr>
        <w:t xml:space="preserve"> </w:t>
      </w:r>
      <w:r>
        <w:rPr>
          <w:color w:val="000000"/>
        </w:rPr>
        <w:t>a</w:t>
      </w:r>
      <w:r>
        <w:rPr>
          <w:color w:val="000000"/>
          <w:spacing w:val="16"/>
        </w:rPr>
        <w:t xml:space="preserve"> </w:t>
      </w:r>
      <w:r>
        <w:rPr>
          <w:color w:val="000000"/>
        </w:rPr>
        <w:t>blunt</w:t>
      </w:r>
      <w:r>
        <w:rPr>
          <w:color w:val="000000"/>
          <w:spacing w:val="11"/>
        </w:rPr>
        <w:t xml:space="preserve"> </w:t>
      </w:r>
      <w:r>
        <w:rPr>
          <w:color w:val="000000"/>
        </w:rPr>
        <w:t>tool,</w:t>
      </w:r>
      <w:r>
        <w:rPr>
          <w:color w:val="000000"/>
          <w:spacing w:val="12"/>
        </w:rPr>
        <w:t xml:space="preserve"> </w:t>
      </w:r>
      <w:r>
        <w:rPr>
          <w:color w:val="000000"/>
        </w:rPr>
        <w:t>and</w:t>
      </w:r>
      <w:r>
        <w:rPr>
          <w:color w:val="000000"/>
          <w:spacing w:val="14"/>
        </w:rPr>
        <w:t xml:space="preserve"> </w:t>
      </w:r>
      <w:r>
        <w:rPr>
          <w:color w:val="000000"/>
        </w:rPr>
        <w:t>could</w:t>
      </w:r>
      <w:r>
        <w:rPr>
          <w:color w:val="000000"/>
          <w:spacing w:val="15"/>
        </w:rPr>
        <w:t xml:space="preserve"> </w:t>
      </w:r>
      <w:r>
        <w:rPr>
          <w:color w:val="000000"/>
        </w:rPr>
        <w:t>acti- vate</w:t>
      </w:r>
      <w:r>
        <w:rPr>
          <w:color w:val="000000"/>
          <w:spacing w:val="11"/>
        </w:rPr>
        <w:t xml:space="preserve"> </w:t>
      </w:r>
      <w:r>
        <w:rPr>
          <w:color w:val="000000"/>
        </w:rPr>
        <w:t>more</w:t>
      </w:r>
      <w:r>
        <w:rPr>
          <w:color w:val="000000"/>
          <w:spacing w:val="10"/>
        </w:rPr>
        <w:t xml:space="preserve"> </w:t>
      </w:r>
      <w:r>
        <w:rPr>
          <w:color w:val="000000"/>
        </w:rPr>
        <w:t>than</w:t>
      </w:r>
      <w:r>
        <w:rPr>
          <w:color w:val="000000"/>
          <w:spacing w:val="11"/>
        </w:rPr>
        <w:t xml:space="preserve"> </w:t>
      </w:r>
      <w:r>
        <w:rPr>
          <w:color w:val="000000"/>
        </w:rPr>
        <w:t>one</w:t>
      </w:r>
      <w:r>
        <w:rPr>
          <w:color w:val="000000"/>
          <w:spacing w:val="14"/>
        </w:rPr>
        <w:t xml:space="preserve"> </w:t>
      </w:r>
      <w:r>
        <w:rPr>
          <w:color w:val="000000"/>
        </w:rPr>
        <w:t>mech</w:t>
      </w:r>
      <w:r>
        <w:rPr>
          <w:color w:val="000000"/>
          <w:spacing w:val="2"/>
        </w:rPr>
        <w:t>a</w:t>
      </w:r>
      <w:r>
        <w:rPr>
          <w:color w:val="000000"/>
        </w:rPr>
        <w:t>nism eman</w:t>
      </w:r>
      <w:r>
        <w:rPr>
          <w:color w:val="000000"/>
          <w:spacing w:val="2"/>
        </w:rPr>
        <w:t>a</w:t>
      </w:r>
      <w:r>
        <w:rPr>
          <w:color w:val="000000"/>
        </w:rPr>
        <w:t>ting</w:t>
      </w:r>
      <w:r>
        <w:rPr>
          <w:color w:val="000000"/>
          <w:spacing w:val="2"/>
        </w:rPr>
        <w:t xml:space="preserve"> </w:t>
      </w:r>
      <w:r>
        <w:rPr>
          <w:color w:val="000000"/>
        </w:rPr>
        <w:t>from</w:t>
      </w:r>
      <w:r>
        <w:rPr>
          <w:color w:val="000000"/>
          <w:spacing w:val="10"/>
        </w:rPr>
        <w:t xml:space="preserve"> </w:t>
      </w:r>
      <w:r>
        <w:rPr>
          <w:color w:val="000000"/>
        </w:rPr>
        <w:t>nRO.</w:t>
      </w:r>
      <w:r>
        <w:rPr>
          <w:color w:val="000000"/>
          <w:spacing w:val="13"/>
        </w:rPr>
        <w:t xml:space="preserve"> </w:t>
      </w:r>
      <w:r>
        <w:rPr>
          <w:color w:val="000000"/>
        </w:rPr>
        <w:t>It</w:t>
      </w:r>
      <w:r>
        <w:rPr>
          <w:color w:val="000000"/>
          <w:spacing w:val="12"/>
        </w:rPr>
        <w:t xml:space="preserve"> </w:t>
      </w:r>
      <w:r>
        <w:rPr>
          <w:color w:val="000000"/>
        </w:rPr>
        <w:t>is notab</w:t>
      </w:r>
      <w:r>
        <w:rPr>
          <w:color w:val="000000"/>
          <w:spacing w:val="2"/>
        </w:rPr>
        <w:t>l</w:t>
      </w:r>
      <w:r>
        <w:rPr>
          <w:color w:val="000000"/>
        </w:rPr>
        <w:t>e</w:t>
      </w:r>
      <w:r>
        <w:rPr>
          <w:color w:val="000000"/>
          <w:spacing w:val="2"/>
        </w:rPr>
        <w:t xml:space="preserve"> </w:t>
      </w:r>
      <w:r>
        <w:rPr>
          <w:color w:val="000000"/>
        </w:rPr>
        <w:t>that</w:t>
      </w:r>
      <w:r>
        <w:rPr>
          <w:color w:val="000000"/>
          <w:spacing w:val="9"/>
        </w:rPr>
        <w:t xml:space="preserve"> </w:t>
      </w:r>
      <w:r>
        <w:rPr>
          <w:color w:val="000000"/>
        </w:rPr>
        <w:t>injecti</w:t>
      </w:r>
      <w:r>
        <w:rPr>
          <w:color w:val="000000"/>
          <w:spacing w:val="2"/>
        </w:rPr>
        <w:t>o</w:t>
      </w:r>
      <w:r>
        <w:rPr>
          <w:color w:val="000000"/>
        </w:rPr>
        <w:t xml:space="preserve">n </w:t>
      </w:r>
      <w:r>
        <w:rPr>
          <w:color w:val="000000"/>
          <w:spacing w:val="1"/>
        </w:rPr>
        <w:t>o</w:t>
      </w:r>
      <w:r>
        <w:rPr>
          <w:color w:val="000000"/>
        </w:rPr>
        <w:t>f</w:t>
      </w:r>
      <w:r>
        <w:rPr>
          <w:color w:val="000000"/>
          <w:spacing w:val="10"/>
        </w:rPr>
        <w:t xml:space="preserve"> </w:t>
      </w:r>
      <w:r>
        <w:rPr>
          <w:color w:val="000000"/>
        </w:rPr>
        <w:t>trac</w:t>
      </w:r>
      <w:r>
        <w:rPr>
          <w:color w:val="000000"/>
          <w:spacing w:val="2"/>
        </w:rPr>
        <w:t>e</w:t>
      </w:r>
      <w:r>
        <w:rPr>
          <w:color w:val="000000"/>
        </w:rPr>
        <w:t>r into</w:t>
      </w:r>
      <w:r>
        <w:rPr>
          <w:color w:val="000000"/>
          <w:spacing w:val="8"/>
        </w:rPr>
        <w:t xml:space="preserve"> </w:t>
      </w:r>
      <w:r>
        <w:rPr>
          <w:color w:val="000000"/>
        </w:rPr>
        <w:t>the</w:t>
      </w:r>
      <w:r>
        <w:rPr>
          <w:color w:val="000000"/>
          <w:spacing w:val="8"/>
        </w:rPr>
        <w:t xml:space="preserve"> </w:t>
      </w:r>
      <w:r>
        <w:rPr>
          <w:color w:val="000000"/>
          <w:spacing w:val="1"/>
        </w:rPr>
        <w:t>c</w:t>
      </w:r>
      <w:r>
        <w:rPr>
          <w:color w:val="000000"/>
        </w:rPr>
        <w:t>olon</w:t>
      </w:r>
      <w:r>
        <w:rPr>
          <w:color w:val="000000"/>
          <w:spacing w:val="9"/>
        </w:rPr>
        <w:t xml:space="preserve"> </w:t>
      </w:r>
      <w:r>
        <w:rPr>
          <w:color w:val="000000"/>
        </w:rPr>
        <w:t>of</w:t>
      </w:r>
      <w:r>
        <w:rPr>
          <w:color w:val="000000"/>
          <w:spacing w:val="11"/>
        </w:rPr>
        <w:t xml:space="preserve"> </w:t>
      </w:r>
      <w:r>
        <w:rPr>
          <w:color w:val="000000"/>
        </w:rPr>
        <w:t>spin</w:t>
      </w:r>
      <w:r>
        <w:rPr>
          <w:color w:val="000000"/>
          <w:spacing w:val="2"/>
        </w:rPr>
        <w:t>a</w:t>
      </w:r>
      <w:r>
        <w:rPr>
          <w:color w:val="000000"/>
        </w:rPr>
        <w:t>lly transe</w:t>
      </w:r>
      <w:r>
        <w:rPr>
          <w:color w:val="000000"/>
          <w:spacing w:val="2"/>
        </w:rPr>
        <w:t>c</w:t>
      </w:r>
      <w:r>
        <w:rPr>
          <w:color w:val="000000"/>
        </w:rPr>
        <w:t>ted rats</w:t>
      </w:r>
      <w:r>
        <w:rPr>
          <w:color w:val="000000"/>
          <w:spacing w:val="7"/>
        </w:rPr>
        <w:t xml:space="preserve"> </w:t>
      </w:r>
      <w:r>
        <w:rPr>
          <w:color w:val="000000"/>
        </w:rPr>
        <w:t>labe</w:t>
      </w:r>
      <w:r>
        <w:rPr>
          <w:color w:val="000000"/>
          <w:spacing w:val="2"/>
        </w:rPr>
        <w:t>l</w:t>
      </w:r>
      <w:r>
        <w:rPr>
          <w:color w:val="000000"/>
        </w:rPr>
        <w:t>led</w:t>
      </w:r>
      <w:r>
        <w:rPr>
          <w:color w:val="000000"/>
          <w:spacing w:val="4"/>
        </w:rPr>
        <w:t xml:space="preserve"> </w:t>
      </w:r>
      <w:r>
        <w:rPr>
          <w:color w:val="000000"/>
        </w:rPr>
        <w:t>neurons</w:t>
      </w:r>
      <w:r>
        <w:rPr>
          <w:color w:val="000000"/>
          <w:spacing w:val="4"/>
        </w:rPr>
        <w:t xml:space="preserve"> </w:t>
      </w:r>
      <w:r>
        <w:rPr>
          <w:color w:val="000000"/>
        </w:rPr>
        <w:t>of</w:t>
      </w:r>
      <w:r>
        <w:rPr>
          <w:color w:val="000000"/>
          <w:spacing w:val="12"/>
        </w:rPr>
        <w:t xml:space="preserve"> </w:t>
      </w:r>
      <w:r>
        <w:rPr>
          <w:color w:val="000000"/>
        </w:rPr>
        <w:t>the</w:t>
      </w:r>
      <w:r>
        <w:rPr>
          <w:color w:val="000000"/>
          <w:spacing w:val="11"/>
        </w:rPr>
        <w:t xml:space="preserve"> </w:t>
      </w:r>
      <w:r>
        <w:rPr>
          <w:color w:val="000000"/>
        </w:rPr>
        <w:t>area</w:t>
      </w:r>
      <w:r>
        <w:rPr>
          <w:color w:val="000000"/>
          <w:spacing w:val="7"/>
        </w:rPr>
        <w:t xml:space="preserve"> </w:t>
      </w:r>
      <w:r>
        <w:rPr>
          <w:color w:val="000000"/>
        </w:rPr>
        <w:t>postrema, nucle</w:t>
      </w:r>
      <w:r>
        <w:rPr>
          <w:color w:val="000000"/>
          <w:spacing w:val="2"/>
        </w:rPr>
        <w:t>u</w:t>
      </w:r>
      <w:r>
        <w:rPr>
          <w:color w:val="000000"/>
        </w:rPr>
        <w:t>s</w:t>
      </w:r>
      <w:r>
        <w:rPr>
          <w:color w:val="000000"/>
          <w:spacing w:val="-9"/>
        </w:rPr>
        <w:t xml:space="preserve"> </w:t>
      </w:r>
      <w:r>
        <w:rPr>
          <w:color w:val="000000"/>
        </w:rPr>
        <w:t>of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the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solitary</w:t>
      </w:r>
      <w:r>
        <w:rPr>
          <w:color w:val="000000"/>
          <w:spacing w:val="-8"/>
        </w:rPr>
        <w:t xml:space="preserve"> </w:t>
      </w:r>
      <w:r>
        <w:rPr>
          <w:color w:val="000000"/>
        </w:rPr>
        <w:t>tract,</w:t>
      </w:r>
      <w:r>
        <w:rPr>
          <w:color w:val="000000"/>
          <w:spacing w:val="-9"/>
        </w:rPr>
        <w:t xml:space="preserve"> </w:t>
      </w:r>
      <w:r>
        <w:rPr>
          <w:color w:val="000000"/>
        </w:rPr>
        <w:t>dorsal</w:t>
      </w:r>
      <w:r>
        <w:rPr>
          <w:color w:val="000000"/>
          <w:spacing w:val="-7"/>
        </w:rPr>
        <w:t xml:space="preserve"> </w:t>
      </w:r>
      <w:r>
        <w:rPr>
          <w:color w:val="000000"/>
        </w:rPr>
        <w:t>nucle</w:t>
      </w:r>
      <w:r>
        <w:rPr>
          <w:color w:val="000000"/>
          <w:spacing w:val="2"/>
        </w:rPr>
        <w:t>u</w:t>
      </w:r>
      <w:r>
        <w:rPr>
          <w:color w:val="000000"/>
        </w:rPr>
        <w:t>s</w:t>
      </w:r>
      <w:r>
        <w:rPr>
          <w:color w:val="000000"/>
          <w:spacing w:val="-9"/>
        </w:rPr>
        <w:t xml:space="preserve"> </w:t>
      </w:r>
      <w:r>
        <w:rPr>
          <w:color w:val="000000"/>
        </w:rPr>
        <w:t>of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the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vagus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and nucle</w:t>
      </w:r>
      <w:r>
        <w:rPr>
          <w:color w:val="000000"/>
          <w:spacing w:val="2"/>
        </w:rPr>
        <w:t>u</w:t>
      </w:r>
      <w:r>
        <w:rPr>
          <w:color w:val="000000"/>
        </w:rPr>
        <w:t>s</w:t>
      </w:r>
      <w:r>
        <w:rPr>
          <w:color w:val="000000"/>
          <w:spacing w:val="6"/>
        </w:rPr>
        <w:t xml:space="preserve"> </w:t>
      </w:r>
      <w:r>
        <w:rPr>
          <w:color w:val="000000"/>
        </w:rPr>
        <w:t>amb</w:t>
      </w:r>
      <w:r>
        <w:rPr>
          <w:color w:val="000000"/>
          <w:spacing w:val="2"/>
        </w:rPr>
        <w:t>i</w:t>
      </w:r>
      <w:r>
        <w:rPr>
          <w:color w:val="000000"/>
        </w:rPr>
        <w:t>guus,</w:t>
      </w:r>
      <w:r>
        <w:rPr>
          <w:color w:val="000000"/>
          <w:spacing w:val="6"/>
        </w:rPr>
        <w:t xml:space="preserve"> </w:t>
      </w:r>
      <w:r>
        <w:rPr>
          <w:color w:val="000000"/>
        </w:rPr>
        <w:t>but</w:t>
      </w:r>
      <w:r>
        <w:rPr>
          <w:color w:val="000000"/>
          <w:spacing w:val="15"/>
        </w:rPr>
        <w:t xml:space="preserve"> </w:t>
      </w:r>
      <w:r>
        <w:rPr>
          <w:color w:val="000000"/>
        </w:rPr>
        <w:t>not</w:t>
      </w:r>
      <w:r>
        <w:rPr>
          <w:color w:val="000000"/>
          <w:spacing w:val="15"/>
        </w:rPr>
        <w:t xml:space="preserve"> </w:t>
      </w:r>
      <w:r>
        <w:rPr>
          <w:color w:val="000000"/>
        </w:rPr>
        <w:t>Barri</w:t>
      </w:r>
      <w:r>
        <w:rPr>
          <w:color w:val="000000"/>
          <w:spacing w:val="2"/>
        </w:rPr>
        <w:t>n</w:t>
      </w:r>
      <w:r>
        <w:rPr>
          <w:color w:val="000000"/>
        </w:rPr>
        <w:t>gto</w:t>
      </w:r>
      <w:r>
        <w:rPr>
          <w:color w:val="000000"/>
          <w:spacing w:val="1"/>
        </w:rPr>
        <w:t>n</w:t>
      </w:r>
      <w:r>
        <w:rPr>
          <w:color w:val="000000"/>
        </w:rPr>
        <w:t>’s nucle</w:t>
      </w:r>
      <w:r>
        <w:rPr>
          <w:color w:val="000000"/>
          <w:spacing w:val="2"/>
        </w:rPr>
        <w:t>u</w:t>
      </w:r>
      <w:r>
        <w:rPr>
          <w:color w:val="000000"/>
        </w:rPr>
        <w:t>s</w:t>
      </w:r>
      <w:r>
        <w:rPr>
          <w:color w:val="000000"/>
          <w:spacing w:val="6"/>
        </w:rPr>
        <w:t xml:space="preserve"> </w:t>
      </w:r>
      <w:r>
        <w:rPr>
          <w:color w:val="000000"/>
        </w:rPr>
        <w:t>[</w:t>
      </w:r>
      <w:r>
        <w:rPr>
          <w:color w:val="0000FF"/>
        </w:rPr>
        <w:t>15</w:t>
      </w:r>
      <w:r>
        <w:rPr>
          <w:color w:val="000000"/>
        </w:rPr>
        <w:t>].</w:t>
      </w:r>
      <w:r>
        <w:rPr>
          <w:color w:val="000000"/>
          <w:spacing w:val="10"/>
        </w:rPr>
        <w:t xml:space="preserve"> </w:t>
      </w:r>
      <w:r>
        <w:rPr>
          <w:color w:val="000000"/>
        </w:rPr>
        <w:t>This indic</w:t>
      </w:r>
      <w:r>
        <w:rPr>
          <w:color w:val="000000"/>
          <w:spacing w:val="2"/>
        </w:rPr>
        <w:t>a</w:t>
      </w:r>
      <w:r>
        <w:rPr>
          <w:color w:val="000000"/>
        </w:rPr>
        <w:t>tes</w:t>
      </w:r>
      <w:r>
        <w:rPr>
          <w:color w:val="000000"/>
          <w:spacing w:val="38"/>
        </w:rPr>
        <w:t xml:space="preserve"> </w:t>
      </w:r>
      <w:r>
        <w:rPr>
          <w:color w:val="000000"/>
        </w:rPr>
        <w:t>that</w:t>
      </w:r>
      <w:r>
        <w:rPr>
          <w:color w:val="000000"/>
          <w:spacing w:val="48"/>
        </w:rPr>
        <w:t xml:space="preserve"> </w:t>
      </w:r>
      <w:r>
        <w:rPr>
          <w:color w:val="000000"/>
        </w:rPr>
        <w:t>there</w:t>
      </w:r>
      <w:r>
        <w:rPr>
          <w:color w:val="000000"/>
          <w:spacing w:val="45"/>
        </w:rPr>
        <w:t xml:space="preserve"> </w:t>
      </w:r>
      <w:r>
        <w:rPr>
          <w:color w:val="000000"/>
        </w:rPr>
        <w:t>is</w:t>
      </w:r>
      <w:r>
        <w:rPr>
          <w:color w:val="000000"/>
          <w:spacing w:val="49"/>
        </w:rPr>
        <w:t xml:space="preserve"> </w:t>
      </w:r>
      <w:r>
        <w:rPr>
          <w:color w:val="000000"/>
        </w:rPr>
        <w:t xml:space="preserve">a 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vagal</w:t>
      </w:r>
      <w:r>
        <w:rPr>
          <w:color w:val="000000"/>
          <w:spacing w:val="46"/>
        </w:rPr>
        <w:t xml:space="preserve"> </w:t>
      </w:r>
      <w:r>
        <w:rPr>
          <w:color w:val="000000"/>
        </w:rPr>
        <w:t>inne</w:t>
      </w:r>
      <w:r>
        <w:rPr>
          <w:color w:val="000000"/>
          <w:spacing w:val="2"/>
        </w:rPr>
        <w:t>r</w:t>
      </w:r>
      <w:r>
        <w:rPr>
          <w:color w:val="000000"/>
        </w:rPr>
        <w:t>vation</w:t>
      </w:r>
      <w:r>
        <w:rPr>
          <w:color w:val="000000"/>
          <w:spacing w:val="35"/>
        </w:rPr>
        <w:t xml:space="preserve"> </w:t>
      </w:r>
      <w:r>
        <w:rPr>
          <w:color w:val="000000"/>
        </w:rPr>
        <w:t>of  the</w:t>
      </w:r>
      <w:r>
        <w:rPr>
          <w:color w:val="000000"/>
          <w:spacing w:val="48"/>
        </w:rPr>
        <w:t xml:space="preserve"> </w:t>
      </w:r>
      <w:r>
        <w:rPr>
          <w:color w:val="000000"/>
        </w:rPr>
        <w:t>colon. Howeve</w:t>
      </w:r>
      <w:r>
        <w:rPr>
          <w:color w:val="000000"/>
          <w:spacing w:val="2"/>
        </w:rPr>
        <w:t>r</w:t>
      </w:r>
      <w:r>
        <w:rPr>
          <w:color w:val="000000"/>
        </w:rPr>
        <w:t>,</w:t>
      </w:r>
      <w:r>
        <w:rPr>
          <w:color w:val="000000"/>
          <w:spacing w:val="45"/>
        </w:rPr>
        <w:t xml:space="preserve"> </w:t>
      </w:r>
      <w:r>
        <w:rPr>
          <w:color w:val="000000"/>
        </w:rPr>
        <w:t xml:space="preserve">the </w:t>
      </w:r>
      <w:r>
        <w:rPr>
          <w:color w:val="000000"/>
          <w:spacing w:val="6"/>
        </w:rPr>
        <w:t xml:space="preserve"> </w:t>
      </w:r>
      <w:r>
        <w:rPr>
          <w:color w:val="000000"/>
        </w:rPr>
        <w:t xml:space="preserve">vagal </w:t>
      </w:r>
      <w:r>
        <w:rPr>
          <w:color w:val="000000"/>
          <w:spacing w:val="3"/>
        </w:rPr>
        <w:t xml:space="preserve"> </w:t>
      </w:r>
      <w:r>
        <w:rPr>
          <w:color w:val="000000"/>
        </w:rPr>
        <w:t>path</w:t>
      </w:r>
      <w:r>
        <w:rPr>
          <w:color w:val="000000"/>
          <w:spacing w:val="2"/>
        </w:rPr>
        <w:t>w</w:t>
      </w:r>
      <w:r>
        <w:rPr>
          <w:color w:val="000000"/>
        </w:rPr>
        <w:t>ays</w:t>
      </w:r>
      <w:r>
        <w:rPr>
          <w:color w:val="000000"/>
          <w:spacing w:val="46"/>
        </w:rPr>
        <w:t xml:space="preserve"> </w:t>
      </w:r>
      <w:r>
        <w:rPr>
          <w:color w:val="000000"/>
        </w:rPr>
        <w:t xml:space="preserve">have </w:t>
      </w:r>
      <w:r>
        <w:rPr>
          <w:color w:val="000000"/>
          <w:spacing w:val="4"/>
        </w:rPr>
        <w:t xml:space="preserve"> </w:t>
      </w:r>
      <w:r>
        <w:rPr>
          <w:color w:val="000000"/>
        </w:rPr>
        <w:t>litt</w:t>
      </w:r>
      <w:r>
        <w:rPr>
          <w:color w:val="000000"/>
          <w:spacing w:val="2"/>
        </w:rPr>
        <w:t>l</w:t>
      </w:r>
      <w:r>
        <w:rPr>
          <w:color w:val="000000"/>
        </w:rPr>
        <w:t xml:space="preserve">e  or </w:t>
      </w:r>
      <w:r>
        <w:rPr>
          <w:color w:val="000000"/>
          <w:spacing w:val="7"/>
        </w:rPr>
        <w:t xml:space="preserve"> </w:t>
      </w:r>
      <w:r>
        <w:rPr>
          <w:color w:val="000000"/>
        </w:rPr>
        <w:t xml:space="preserve">no </w:t>
      </w:r>
      <w:r>
        <w:rPr>
          <w:color w:val="000000"/>
          <w:spacing w:val="9"/>
        </w:rPr>
        <w:t xml:space="preserve"> </w:t>
      </w:r>
      <w:r>
        <w:rPr>
          <w:color w:val="000000"/>
        </w:rPr>
        <w:t xml:space="preserve">role </w:t>
      </w:r>
      <w:r>
        <w:rPr>
          <w:color w:val="000000"/>
          <w:spacing w:val="6"/>
        </w:rPr>
        <w:t xml:space="preserve"> </w:t>
      </w:r>
      <w:r>
        <w:rPr>
          <w:color w:val="000000"/>
        </w:rPr>
        <w:t>in volun</w:t>
      </w:r>
      <w:r>
        <w:rPr>
          <w:color w:val="000000"/>
          <w:spacing w:val="2"/>
        </w:rPr>
        <w:t>t</w:t>
      </w:r>
      <w:r>
        <w:rPr>
          <w:color w:val="000000"/>
        </w:rPr>
        <w:t>ary</w:t>
      </w:r>
      <w:r>
        <w:rPr>
          <w:color w:val="000000"/>
          <w:spacing w:val="2"/>
        </w:rPr>
        <w:t xml:space="preserve"> </w:t>
      </w:r>
      <w:r>
        <w:rPr>
          <w:color w:val="000000"/>
        </w:rPr>
        <w:t>defeca</w:t>
      </w:r>
      <w:r>
        <w:rPr>
          <w:color w:val="000000"/>
          <w:spacing w:val="2"/>
        </w:rPr>
        <w:t>t</w:t>
      </w:r>
      <w:r>
        <w:rPr>
          <w:color w:val="000000"/>
        </w:rPr>
        <w:t>ion,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wh</w:t>
      </w:r>
      <w:r>
        <w:rPr>
          <w:color w:val="000000"/>
          <w:spacing w:val="2"/>
        </w:rPr>
        <w:t>i</w:t>
      </w:r>
      <w:r>
        <w:rPr>
          <w:color w:val="000000"/>
        </w:rPr>
        <w:t>ch</w:t>
      </w:r>
      <w:r>
        <w:rPr>
          <w:color w:val="000000"/>
          <w:spacing w:val="3"/>
        </w:rPr>
        <w:t xml:space="preserve"> </w:t>
      </w:r>
      <w:r>
        <w:rPr>
          <w:color w:val="000000"/>
        </w:rPr>
        <w:t>is</w:t>
      </w:r>
      <w:r>
        <w:rPr>
          <w:color w:val="000000"/>
          <w:spacing w:val="8"/>
        </w:rPr>
        <w:t xml:space="preserve"> </w:t>
      </w:r>
      <w:r>
        <w:rPr>
          <w:color w:val="000000"/>
        </w:rPr>
        <w:t>lost</w:t>
      </w:r>
      <w:r>
        <w:rPr>
          <w:color w:val="000000"/>
          <w:spacing w:val="7"/>
        </w:rPr>
        <w:t xml:space="preserve"> </w:t>
      </w:r>
      <w:r>
        <w:rPr>
          <w:color w:val="000000"/>
        </w:rPr>
        <w:t>after</w:t>
      </w:r>
      <w:r>
        <w:rPr>
          <w:color w:val="000000"/>
          <w:spacing w:val="2"/>
        </w:rPr>
        <w:t xml:space="preserve"> </w:t>
      </w:r>
      <w:r>
        <w:rPr>
          <w:color w:val="000000"/>
        </w:rPr>
        <w:t>sign</w:t>
      </w:r>
      <w:r>
        <w:rPr>
          <w:color w:val="000000"/>
          <w:spacing w:val="1"/>
        </w:rPr>
        <w:t>iﬁ</w:t>
      </w:r>
      <w:r>
        <w:rPr>
          <w:color w:val="000000"/>
        </w:rPr>
        <w:t>cant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dama</w:t>
      </w:r>
      <w:r>
        <w:rPr>
          <w:color w:val="000000"/>
          <w:spacing w:val="2"/>
        </w:rPr>
        <w:t>g</w:t>
      </w:r>
      <w:r>
        <w:rPr>
          <w:color w:val="000000"/>
        </w:rPr>
        <w:t>e to</w:t>
      </w:r>
      <w:r>
        <w:rPr>
          <w:color w:val="000000"/>
          <w:spacing w:val="14"/>
        </w:rPr>
        <w:t xml:space="preserve"> </w:t>
      </w:r>
      <w:r>
        <w:rPr>
          <w:color w:val="000000"/>
        </w:rPr>
        <w:t>the</w:t>
      </w:r>
      <w:r>
        <w:rPr>
          <w:color w:val="000000"/>
          <w:spacing w:val="13"/>
        </w:rPr>
        <w:t xml:space="preserve"> </w:t>
      </w:r>
      <w:r>
        <w:rPr>
          <w:color w:val="000000"/>
        </w:rPr>
        <w:t>spinal</w:t>
      </w:r>
      <w:r>
        <w:rPr>
          <w:color w:val="000000"/>
          <w:spacing w:val="8"/>
        </w:rPr>
        <w:t xml:space="preserve"> </w:t>
      </w:r>
      <w:r>
        <w:rPr>
          <w:color w:val="000000"/>
        </w:rPr>
        <w:t>cord.</w:t>
      </w:r>
    </w:p>
    <w:p w14:paraId="5D8676CA" w14:textId="77777777" w:rsidR="00395D9E" w:rsidRDefault="00000000">
      <w:pPr>
        <w:spacing w:line="259" w:lineRule="auto"/>
        <w:ind w:right="86" w:firstLine="227"/>
        <w:jc w:val="both"/>
        <w:sectPr w:rsidR="00395D9E">
          <w:type w:val="continuous"/>
          <w:pgSz w:w="11920" w:h="15820"/>
          <w:pgMar w:top="400" w:right="900" w:bottom="280" w:left="920" w:header="720" w:footer="720" w:gutter="0"/>
          <w:cols w:num="2" w:space="720" w:equalWidth="0">
            <w:col w:w="4863" w:space="340"/>
            <w:col w:w="4897"/>
          </w:cols>
        </w:sectPr>
      </w:pPr>
      <w:r>
        <w:t>Onu</w:t>
      </w:r>
      <w:r>
        <w:rPr>
          <w:spacing w:val="1"/>
        </w:rPr>
        <w:t>f</w:t>
      </w:r>
      <w:r>
        <w:t>’s</w:t>
      </w:r>
      <w:r>
        <w:rPr>
          <w:spacing w:val="-7"/>
        </w:rPr>
        <w:t xml:space="preserve"> </w:t>
      </w:r>
      <w:r>
        <w:t>nucle</w:t>
      </w:r>
      <w:r>
        <w:rPr>
          <w:spacing w:val="2"/>
        </w:rPr>
        <w:t>u</w:t>
      </w:r>
      <w:r>
        <w:t>s,</w:t>
      </w:r>
      <w:r>
        <w:rPr>
          <w:spacing w:val="-8"/>
        </w:rPr>
        <w:t xml:space="preserve"> </w:t>
      </w:r>
      <w:r>
        <w:t>wh</w:t>
      </w:r>
      <w:r>
        <w:rPr>
          <w:spacing w:val="2"/>
        </w:rPr>
        <w:t>i</w:t>
      </w:r>
      <w:r>
        <w:t>ch</w:t>
      </w:r>
      <w:r>
        <w:rPr>
          <w:spacing w:val="-6"/>
        </w:rPr>
        <w:t xml:space="preserve"> </w:t>
      </w:r>
      <w:r>
        <w:t>supp</w:t>
      </w:r>
      <w:r>
        <w:rPr>
          <w:spacing w:val="1"/>
        </w:rPr>
        <w:t>l</w:t>
      </w:r>
      <w:r>
        <w:t>ies</w:t>
      </w:r>
      <w:r>
        <w:rPr>
          <w:spacing w:val="-4"/>
        </w:rPr>
        <w:t xml:space="preserve"> </w:t>
      </w:r>
      <w:r>
        <w:t>the muscles</w:t>
      </w:r>
      <w:r>
        <w:rPr>
          <w:spacing w:val="-7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 pelvic ﬂoor</w:t>
      </w:r>
      <w:r>
        <w:rPr>
          <w:spacing w:val="5"/>
        </w:rPr>
        <w:t xml:space="preserve"> </w:t>
      </w:r>
      <w:r>
        <w:t>that</w:t>
      </w:r>
      <w:r>
        <w:rPr>
          <w:spacing w:val="8"/>
        </w:rPr>
        <w:t xml:space="preserve"> </w:t>
      </w:r>
      <w:r>
        <w:t>form</w:t>
      </w:r>
      <w:r>
        <w:rPr>
          <w:spacing w:val="6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t>exte</w:t>
      </w:r>
      <w:r>
        <w:rPr>
          <w:spacing w:val="2"/>
        </w:rPr>
        <w:t>r</w:t>
      </w:r>
      <w:r>
        <w:t>nal anal</w:t>
      </w:r>
      <w:r>
        <w:rPr>
          <w:spacing w:val="7"/>
        </w:rPr>
        <w:t xml:space="preserve"> </w:t>
      </w:r>
      <w:r>
        <w:t>and</w:t>
      </w:r>
      <w:r>
        <w:rPr>
          <w:spacing w:val="10"/>
        </w:rPr>
        <w:t xml:space="preserve"> </w:t>
      </w:r>
      <w:r>
        <w:t>exte</w:t>
      </w:r>
      <w:r>
        <w:rPr>
          <w:spacing w:val="2"/>
        </w:rPr>
        <w:t>r</w:t>
      </w:r>
      <w:r>
        <w:t>nal urethral sphi</w:t>
      </w:r>
      <w:r>
        <w:rPr>
          <w:spacing w:val="1"/>
        </w:rPr>
        <w:t>n</w:t>
      </w:r>
      <w:r>
        <w:t>cters,</w:t>
      </w:r>
      <w:r>
        <w:rPr>
          <w:spacing w:val="5"/>
        </w:rPr>
        <w:t xml:space="preserve"> </w:t>
      </w:r>
      <w:r>
        <w:t>is</w:t>
      </w:r>
      <w:r>
        <w:rPr>
          <w:spacing w:val="13"/>
        </w:rPr>
        <w:t xml:space="preserve"> </w:t>
      </w:r>
      <w:r>
        <w:t>also</w:t>
      </w:r>
      <w:r>
        <w:rPr>
          <w:spacing w:val="10"/>
        </w:rPr>
        <w:t xml:space="preserve"> </w:t>
      </w:r>
      <w:r>
        <w:t>innervated by</w:t>
      </w:r>
      <w:r>
        <w:rPr>
          <w:spacing w:val="15"/>
        </w:rPr>
        <w:t xml:space="preserve"> </w:t>
      </w:r>
      <w:r>
        <w:t>motor</w:t>
      </w:r>
      <w:r>
        <w:rPr>
          <w:spacing w:val="8"/>
        </w:rPr>
        <w:t xml:space="preserve"> </w:t>
      </w:r>
      <w:r>
        <w:t>pathways</w:t>
      </w:r>
      <w:r>
        <w:rPr>
          <w:spacing w:val="2"/>
        </w:rPr>
        <w:t xml:space="preserve"> </w:t>
      </w:r>
      <w:r>
        <w:t>from</w:t>
      </w:r>
      <w:r>
        <w:rPr>
          <w:spacing w:val="9"/>
        </w:rPr>
        <w:t xml:space="preserve"> </w:t>
      </w:r>
      <w:r>
        <w:t>the ponto</w:t>
      </w:r>
      <w:r>
        <w:rPr>
          <w:spacing w:val="2"/>
        </w:rPr>
        <w:t>-</w:t>
      </w:r>
      <w:r>
        <w:t>medulla</w:t>
      </w:r>
      <w:r>
        <w:rPr>
          <w:spacing w:val="2"/>
        </w:rPr>
        <w:t>r</w:t>
      </w:r>
      <w:r>
        <w:t>y region</w:t>
      </w:r>
      <w:r>
        <w:rPr>
          <w:spacing w:val="16"/>
        </w:rPr>
        <w:t xml:space="preserve"> </w:t>
      </w:r>
      <w:r>
        <w:t>[</w:t>
      </w:r>
      <w:r>
        <w:rPr>
          <w:color w:val="0000FF"/>
        </w:rPr>
        <w:t>18</w:t>
      </w:r>
      <w:r>
        <w:rPr>
          <w:color w:val="000000"/>
        </w:rPr>
        <w:t>,</w:t>
      </w:r>
      <w:r>
        <w:rPr>
          <w:color w:val="000000"/>
          <w:spacing w:val="20"/>
        </w:rPr>
        <w:t xml:space="preserve"> </w:t>
      </w:r>
      <w:r>
        <w:rPr>
          <w:color w:val="0000FF"/>
        </w:rPr>
        <w:t>27</w:t>
      </w:r>
      <w:r>
        <w:rPr>
          <w:color w:val="000000"/>
        </w:rPr>
        <w:t>].</w:t>
      </w:r>
      <w:r>
        <w:rPr>
          <w:color w:val="000000"/>
          <w:spacing w:val="21"/>
        </w:rPr>
        <w:t xml:space="preserve"> </w:t>
      </w:r>
      <w:r>
        <w:rPr>
          <w:color w:val="000000"/>
        </w:rPr>
        <w:t>Wit</w:t>
      </w:r>
      <w:r>
        <w:rPr>
          <w:color w:val="000000"/>
          <w:spacing w:val="2"/>
        </w:rPr>
        <w:t>h</w:t>
      </w:r>
      <w:r>
        <w:rPr>
          <w:color w:val="000000"/>
        </w:rPr>
        <w:t>in</w:t>
      </w:r>
      <w:r>
        <w:rPr>
          <w:color w:val="000000"/>
          <w:spacing w:val="15"/>
        </w:rPr>
        <w:t xml:space="preserve"> </w:t>
      </w:r>
      <w:r>
        <w:rPr>
          <w:color w:val="000000"/>
        </w:rPr>
        <w:t>Onu</w:t>
      </w:r>
      <w:r>
        <w:rPr>
          <w:color w:val="000000"/>
          <w:spacing w:val="2"/>
        </w:rPr>
        <w:t>f</w:t>
      </w:r>
      <w:r>
        <w:rPr>
          <w:color w:val="000000"/>
          <w:spacing w:val="-1"/>
        </w:rPr>
        <w:t>’</w:t>
      </w:r>
      <w:r>
        <w:rPr>
          <w:color w:val="000000"/>
        </w:rPr>
        <w:t>s</w:t>
      </w:r>
      <w:r>
        <w:rPr>
          <w:color w:val="000000"/>
          <w:spacing w:val="13"/>
        </w:rPr>
        <w:t xml:space="preserve"> </w:t>
      </w:r>
      <w:r>
        <w:rPr>
          <w:color w:val="000000"/>
        </w:rPr>
        <w:t>nucle</w:t>
      </w:r>
      <w:r>
        <w:rPr>
          <w:color w:val="000000"/>
          <w:spacing w:val="2"/>
        </w:rPr>
        <w:t>u</w:t>
      </w:r>
      <w:r>
        <w:rPr>
          <w:color w:val="000000"/>
        </w:rPr>
        <w:t>s, regi</w:t>
      </w:r>
      <w:r>
        <w:rPr>
          <w:color w:val="000000"/>
          <w:spacing w:val="2"/>
        </w:rPr>
        <w:t>o</w:t>
      </w:r>
      <w:r>
        <w:rPr>
          <w:color w:val="000000"/>
        </w:rPr>
        <w:t>ns</w:t>
      </w:r>
      <w:r>
        <w:rPr>
          <w:color w:val="000000"/>
          <w:spacing w:val="5"/>
        </w:rPr>
        <w:t xml:space="preserve"> </w:t>
      </w:r>
      <w:r>
        <w:rPr>
          <w:color w:val="000000"/>
        </w:rPr>
        <w:t>containing motor</w:t>
      </w:r>
      <w:r>
        <w:rPr>
          <w:color w:val="000000"/>
          <w:spacing w:val="6"/>
        </w:rPr>
        <w:t xml:space="preserve"> </w:t>
      </w:r>
      <w:r>
        <w:rPr>
          <w:color w:val="000000"/>
        </w:rPr>
        <w:t>neurons</w:t>
      </w:r>
      <w:r>
        <w:rPr>
          <w:color w:val="000000"/>
          <w:spacing w:val="4"/>
        </w:rPr>
        <w:t xml:space="preserve"> </w:t>
      </w:r>
      <w:r>
        <w:rPr>
          <w:color w:val="000000"/>
        </w:rPr>
        <w:t>to</w:t>
      </w:r>
      <w:r>
        <w:rPr>
          <w:color w:val="000000"/>
          <w:spacing w:val="13"/>
        </w:rPr>
        <w:t xml:space="preserve"> </w:t>
      </w:r>
      <w:r>
        <w:rPr>
          <w:color w:val="000000"/>
        </w:rPr>
        <w:t>the</w:t>
      </w:r>
      <w:r>
        <w:rPr>
          <w:color w:val="000000"/>
          <w:spacing w:val="11"/>
        </w:rPr>
        <w:t xml:space="preserve"> </w:t>
      </w:r>
      <w:r>
        <w:rPr>
          <w:color w:val="000000"/>
        </w:rPr>
        <w:t>external</w:t>
      </w:r>
      <w:r>
        <w:rPr>
          <w:color w:val="000000"/>
          <w:spacing w:val="3"/>
        </w:rPr>
        <w:t xml:space="preserve"> </w:t>
      </w:r>
      <w:r>
        <w:rPr>
          <w:color w:val="000000"/>
        </w:rPr>
        <w:t>anal</w:t>
      </w:r>
      <w:r>
        <w:rPr>
          <w:color w:val="000000"/>
          <w:spacing w:val="9"/>
        </w:rPr>
        <w:t xml:space="preserve"> </w:t>
      </w:r>
      <w:r>
        <w:rPr>
          <w:color w:val="000000"/>
        </w:rPr>
        <w:t>and exte</w:t>
      </w:r>
      <w:r>
        <w:rPr>
          <w:color w:val="000000"/>
          <w:spacing w:val="2"/>
        </w:rPr>
        <w:t>r</w:t>
      </w:r>
      <w:r>
        <w:rPr>
          <w:color w:val="000000"/>
        </w:rPr>
        <w:t>nal</w:t>
      </w:r>
      <w:r>
        <w:rPr>
          <w:color w:val="000000"/>
          <w:spacing w:val="2"/>
        </w:rPr>
        <w:t xml:space="preserve"> </w:t>
      </w:r>
      <w:r>
        <w:rPr>
          <w:color w:val="000000"/>
        </w:rPr>
        <w:t>uret</w:t>
      </w:r>
      <w:r>
        <w:rPr>
          <w:color w:val="000000"/>
          <w:spacing w:val="2"/>
        </w:rPr>
        <w:t>h</w:t>
      </w:r>
      <w:r>
        <w:rPr>
          <w:color w:val="000000"/>
        </w:rPr>
        <w:t>ral sphi</w:t>
      </w:r>
      <w:r>
        <w:rPr>
          <w:color w:val="000000"/>
          <w:spacing w:val="1"/>
        </w:rPr>
        <w:t>n</w:t>
      </w:r>
      <w:r>
        <w:rPr>
          <w:color w:val="000000"/>
        </w:rPr>
        <w:t>cters are</w:t>
      </w:r>
      <w:r>
        <w:rPr>
          <w:color w:val="000000"/>
          <w:spacing w:val="8"/>
        </w:rPr>
        <w:t xml:space="preserve"> </w:t>
      </w:r>
      <w:r>
        <w:rPr>
          <w:color w:val="000000"/>
        </w:rPr>
        <w:t>dis</w:t>
      </w:r>
      <w:r>
        <w:rPr>
          <w:color w:val="000000"/>
          <w:spacing w:val="2"/>
        </w:rPr>
        <w:t>t</w:t>
      </w:r>
      <w:r>
        <w:rPr>
          <w:color w:val="000000"/>
        </w:rPr>
        <w:t>inct</w:t>
      </w:r>
      <w:r>
        <w:rPr>
          <w:color w:val="000000"/>
          <w:spacing w:val="3"/>
        </w:rPr>
        <w:t xml:space="preserve"> </w:t>
      </w:r>
      <w:r>
        <w:rPr>
          <w:color w:val="000000"/>
          <w:spacing w:val="1"/>
        </w:rPr>
        <w:t>[</w:t>
      </w:r>
      <w:r>
        <w:rPr>
          <w:color w:val="0000FF"/>
        </w:rPr>
        <w:t>28</w:t>
      </w:r>
      <w:r>
        <w:rPr>
          <w:color w:val="000000"/>
        </w:rPr>
        <w:t>–</w:t>
      </w:r>
      <w:r>
        <w:rPr>
          <w:color w:val="0000FF"/>
        </w:rPr>
        <w:t>30</w:t>
      </w:r>
      <w:r>
        <w:rPr>
          <w:color w:val="000000"/>
        </w:rPr>
        <w:t>].</w:t>
      </w:r>
      <w:r>
        <w:rPr>
          <w:color w:val="000000"/>
          <w:spacing w:val="3"/>
        </w:rPr>
        <w:t xml:space="preserve"> </w:t>
      </w:r>
      <w:r>
        <w:rPr>
          <w:color w:val="000000"/>
        </w:rPr>
        <w:t>In</w:t>
      </w:r>
      <w:r>
        <w:rPr>
          <w:color w:val="000000"/>
          <w:spacing w:val="12"/>
        </w:rPr>
        <w:t xml:space="preserve"> </w:t>
      </w:r>
      <w:r>
        <w:rPr>
          <w:color w:val="000000"/>
        </w:rPr>
        <w:t>the</w:t>
      </w:r>
      <w:r>
        <w:rPr>
          <w:color w:val="000000"/>
          <w:spacing w:val="10"/>
        </w:rPr>
        <w:t xml:space="preserve"> </w:t>
      </w:r>
      <w:r>
        <w:rPr>
          <w:color w:val="000000"/>
        </w:rPr>
        <w:t>cat, the</w:t>
      </w:r>
      <w:r>
        <w:rPr>
          <w:color w:val="000000"/>
          <w:spacing w:val="22"/>
        </w:rPr>
        <w:t xml:space="preserve"> </w:t>
      </w:r>
      <w:r>
        <w:rPr>
          <w:color w:val="000000"/>
        </w:rPr>
        <w:t>ponto</w:t>
      </w:r>
      <w:r>
        <w:rPr>
          <w:color w:val="000000"/>
          <w:spacing w:val="2"/>
        </w:rPr>
        <w:t>-</w:t>
      </w:r>
      <w:r>
        <w:rPr>
          <w:color w:val="000000"/>
        </w:rPr>
        <w:t>medulla</w:t>
      </w:r>
      <w:r>
        <w:rPr>
          <w:color w:val="000000"/>
          <w:spacing w:val="2"/>
        </w:rPr>
        <w:t>r</w:t>
      </w:r>
      <w:r>
        <w:rPr>
          <w:color w:val="000000"/>
        </w:rPr>
        <w:t>y pre</w:t>
      </w:r>
      <w:r>
        <w:rPr>
          <w:color w:val="000000"/>
          <w:spacing w:val="2"/>
        </w:rPr>
        <w:t>m</w:t>
      </w:r>
      <w:r>
        <w:rPr>
          <w:color w:val="000000"/>
        </w:rPr>
        <w:t>otor</w:t>
      </w:r>
      <w:r>
        <w:rPr>
          <w:color w:val="000000"/>
          <w:spacing w:val="13"/>
        </w:rPr>
        <w:t xml:space="preserve"> </w:t>
      </w:r>
      <w:r>
        <w:rPr>
          <w:color w:val="000000"/>
        </w:rPr>
        <w:t>neurons</w:t>
      </w:r>
      <w:r>
        <w:rPr>
          <w:color w:val="000000"/>
          <w:spacing w:val="15"/>
        </w:rPr>
        <w:t xml:space="preserve"> </w:t>
      </w:r>
      <w:r>
        <w:rPr>
          <w:color w:val="000000"/>
        </w:rPr>
        <w:t>supp</w:t>
      </w:r>
      <w:r>
        <w:rPr>
          <w:color w:val="000000"/>
          <w:spacing w:val="1"/>
        </w:rPr>
        <w:t>l</w:t>
      </w:r>
      <w:r>
        <w:rPr>
          <w:color w:val="000000"/>
        </w:rPr>
        <w:t>ying</w:t>
      </w:r>
      <w:r>
        <w:rPr>
          <w:color w:val="000000"/>
          <w:spacing w:val="19"/>
        </w:rPr>
        <w:t xml:space="preserve"> </w:t>
      </w:r>
      <w:r>
        <w:rPr>
          <w:color w:val="000000"/>
        </w:rPr>
        <w:t>Onu</w:t>
      </w:r>
      <w:r>
        <w:rPr>
          <w:color w:val="000000"/>
          <w:spacing w:val="1"/>
        </w:rPr>
        <w:t>f</w:t>
      </w:r>
      <w:r>
        <w:rPr>
          <w:color w:val="000000"/>
        </w:rPr>
        <w:t>’s nucle</w:t>
      </w:r>
      <w:r>
        <w:rPr>
          <w:color w:val="000000"/>
          <w:spacing w:val="2"/>
        </w:rPr>
        <w:t>u</w:t>
      </w:r>
      <w:r>
        <w:rPr>
          <w:color w:val="000000"/>
        </w:rPr>
        <w:t xml:space="preserve">s  are </w:t>
      </w:r>
      <w:r>
        <w:rPr>
          <w:color w:val="000000"/>
          <w:spacing w:val="6"/>
        </w:rPr>
        <w:t xml:space="preserve"> </w:t>
      </w:r>
      <w:r>
        <w:rPr>
          <w:color w:val="000000"/>
        </w:rPr>
        <w:t>laterally</w:t>
      </w:r>
      <w:r>
        <w:rPr>
          <w:color w:val="000000"/>
          <w:spacing w:val="44"/>
        </w:rPr>
        <w:t xml:space="preserve"> </w:t>
      </w:r>
      <w:r>
        <w:rPr>
          <w:color w:val="000000"/>
        </w:rPr>
        <w:t>loca</w:t>
      </w:r>
      <w:r>
        <w:rPr>
          <w:color w:val="000000"/>
          <w:spacing w:val="2"/>
        </w:rPr>
        <w:t>t</w:t>
      </w:r>
      <w:r>
        <w:rPr>
          <w:color w:val="000000"/>
        </w:rPr>
        <w:t xml:space="preserve">ed, </w:t>
      </w:r>
      <w:r>
        <w:rPr>
          <w:color w:val="000000"/>
          <w:spacing w:val="2"/>
        </w:rPr>
        <w:t xml:space="preserve"> </w:t>
      </w:r>
      <w:r>
        <w:rPr>
          <w:color w:val="000000"/>
        </w:rPr>
        <w:t xml:space="preserve">and </w:t>
      </w:r>
      <w:r>
        <w:rPr>
          <w:color w:val="000000"/>
          <w:spacing w:val="9"/>
        </w:rPr>
        <w:t xml:space="preserve"> </w:t>
      </w:r>
      <w:r>
        <w:rPr>
          <w:color w:val="000000"/>
        </w:rPr>
        <w:t xml:space="preserve">are </w:t>
      </w:r>
      <w:r>
        <w:rPr>
          <w:color w:val="000000"/>
          <w:spacing w:val="6"/>
        </w:rPr>
        <w:t xml:space="preserve"> </w:t>
      </w:r>
      <w:r>
        <w:rPr>
          <w:color w:val="000000"/>
        </w:rPr>
        <w:t xml:space="preserve">distinct </w:t>
      </w:r>
      <w:r>
        <w:rPr>
          <w:color w:val="000000"/>
          <w:spacing w:val="2"/>
        </w:rPr>
        <w:t xml:space="preserve"> </w:t>
      </w:r>
      <w:r>
        <w:rPr>
          <w:color w:val="000000"/>
        </w:rPr>
        <w:t xml:space="preserve">from </w:t>
      </w:r>
      <w:r>
        <w:rPr>
          <w:color w:val="000000"/>
          <w:spacing w:val="4"/>
        </w:rPr>
        <w:t xml:space="preserve"> </w:t>
      </w:r>
      <w:r>
        <w:rPr>
          <w:color w:val="000000"/>
        </w:rPr>
        <w:t>the medi</w:t>
      </w:r>
      <w:r>
        <w:rPr>
          <w:color w:val="000000"/>
          <w:spacing w:val="2"/>
        </w:rPr>
        <w:t>a</w:t>
      </w:r>
      <w:r>
        <w:rPr>
          <w:color w:val="000000"/>
        </w:rPr>
        <w:t>lly</w:t>
      </w:r>
      <w:r>
        <w:rPr>
          <w:color w:val="000000"/>
          <w:spacing w:val="4"/>
        </w:rPr>
        <w:t xml:space="preserve"> </w:t>
      </w:r>
      <w:r>
        <w:rPr>
          <w:color w:val="000000"/>
        </w:rPr>
        <w:t>located</w:t>
      </w:r>
      <w:r>
        <w:rPr>
          <w:color w:val="000000"/>
          <w:spacing w:val="7"/>
        </w:rPr>
        <w:t xml:space="preserve"> </w:t>
      </w:r>
      <w:r>
        <w:rPr>
          <w:color w:val="000000"/>
        </w:rPr>
        <w:t>neurons</w:t>
      </w:r>
      <w:r>
        <w:rPr>
          <w:color w:val="000000"/>
          <w:spacing w:val="5"/>
        </w:rPr>
        <w:t xml:space="preserve"> </w:t>
      </w:r>
      <w:r>
        <w:rPr>
          <w:color w:val="000000"/>
        </w:rPr>
        <w:t>of</w:t>
      </w:r>
      <w:r>
        <w:rPr>
          <w:color w:val="000000"/>
          <w:spacing w:val="16"/>
        </w:rPr>
        <w:t xml:space="preserve"> </w:t>
      </w:r>
      <w:r>
        <w:rPr>
          <w:color w:val="000000"/>
        </w:rPr>
        <w:t>Barri</w:t>
      </w:r>
      <w:r>
        <w:rPr>
          <w:color w:val="000000"/>
          <w:spacing w:val="2"/>
        </w:rPr>
        <w:t>n</w:t>
      </w:r>
      <w:r>
        <w:rPr>
          <w:color w:val="000000"/>
        </w:rPr>
        <w:t>gton’s nucle</w:t>
      </w:r>
      <w:r>
        <w:rPr>
          <w:color w:val="000000"/>
          <w:spacing w:val="2"/>
        </w:rPr>
        <w:t>u</w:t>
      </w:r>
      <w:r>
        <w:rPr>
          <w:color w:val="000000"/>
        </w:rPr>
        <w:t>s,</w:t>
      </w:r>
      <w:r>
        <w:rPr>
          <w:color w:val="000000"/>
          <w:spacing w:val="5"/>
        </w:rPr>
        <w:t xml:space="preserve"> </w:t>
      </w:r>
      <w:r>
        <w:rPr>
          <w:color w:val="000000"/>
        </w:rPr>
        <w:t>with which</w:t>
      </w:r>
      <w:r>
        <w:rPr>
          <w:color w:val="000000"/>
          <w:spacing w:val="4"/>
        </w:rPr>
        <w:t xml:space="preserve"> </w:t>
      </w:r>
      <w:r>
        <w:rPr>
          <w:color w:val="000000"/>
        </w:rPr>
        <w:t>they</w:t>
      </w:r>
      <w:r>
        <w:rPr>
          <w:color w:val="000000"/>
          <w:spacing w:val="8"/>
        </w:rPr>
        <w:t xml:space="preserve"> </w:t>
      </w:r>
      <w:r>
        <w:rPr>
          <w:color w:val="000000"/>
        </w:rPr>
        <w:t>make</w:t>
      </w:r>
      <w:r>
        <w:rPr>
          <w:color w:val="000000"/>
          <w:spacing w:val="6"/>
        </w:rPr>
        <w:t xml:space="preserve"> </w:t>
      </w:r>
      <w:r>
        <w:rPr>
          <w:color w:val="000000"/>
        </w:rPr>
        <w:t>no</w:t>
      </w:r>
      <w:r>
        <w:rPr>
          <w:color w:val="000000"/>
          <w:spacing w:val="12"/>
        </w:rPr>
        <w:t xml:space="preserve"> </w:t>
      </w:r>
      <w:r>
        <w:rPr>
          <w:color w:val="000000"/>
        </w:rPr>
        <w:t>dire</w:t>
      </w:r>
      <w:r>
        <w:rPr>
          <w:color w:val="000000"/>
          <w:spacing w:val="2"/>
        </w:rPr>
        <w:t>c</w:t>
      </w:r>
      <w:r>
        <w:rPr>
          <w:color w:val="000000"/>
        </w:rPr>
        <w:t>t</w:t>
      </w:r>
      <w:r>
        <w:rPr>
          <w:color w:val="000000"/>
          <w:spacing w:val="4"/>
        </w:rPr>
        <w:t xml:space="preserve"> </w:t>
      </w:r>
      <w:r>
        <w:rPr>
          <w:color w:val="000000"/>
        </w:rPr>
        <w:t>connection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[</w:t>
      </w:r>
      <w:r>
        <w:rPr>
          <w:color w:val="0000FF"/>
        </w:rPr>
        <w:t>17</w:t>
      </w:r>
      <w:r>
        <w:rPr>
          <w:color w:val="000000"/>
        </w:rPr>
        <w:t>],</w:t>
      </w:r>
      <w:r>
        <w:rPr>
          <w:color w:val="000000"/>
          <w:spacing w:val="6"/>
        </w:rPr>
        <w:t xml:space="preserve"> </w:t>
      </w:r>
      <w:r>
        <w:rPr>
          <w:color w:val="000000"/>
        </w:rPr>
        <w:t>whe</w:t>
      </w:r>
      <w:r>
        <w:rPr>
          <w:color w:val="000000"/>
          <w:spacing w:val="2"/>
        </w:rPr>
        <w:t>r</w:t>
      </w:r>
      <w:r>
        <w:rPr>
          <w:color w:val="000000"/>
        </w:rPr>
        <w:t>eas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in</w:t>
      </w:r>
      <w:r>
        <w:rPr>
          <w:color w:val="000000"/>
          <w:spacing w:val="10"/>
        </w:rPr>
        <w:t xml:space="preserve"> </w:t>
      </w:r>
      <w:r>
        <w:rPr>
          <w:color w:val="000000"/>
        </w:rPr>
        <w:t>the rat</w:t>
      </w:r>
      <w:r>
        <w:rPr>
          <w:color w:val="000000"/>
          <w:spacing w:val="50"/>
        </w:rPr>
        <w:t xml:space="preserve"> </w:t>
      </w:r>
      <w:r>
        <w:rPr>
          <w:color w:val="000000"/>
        </w:rPr>
        <w:t>the  cell</w:t>
      </w:r>
      <w:r>
        <w:rPr>
          <w:color w:val="000000"/>
          <w:spacing w:val="47"/>
        </w:rPr>
        <w:t xml:space="preserve"> </w:t>
      </w:r>
      <w:r>
        <w:rPr>
          <w:color w:val="000000"/>
        </w:rPr>
        <w:t>groups  are</w:t>
      </w:r>
      <w:r>
        <w:rPr>
          <w:color w:val="000000"/>
          <w:spacing w:val="48"/>
        </w:rPr>
        <w:t xml:space="preserve"> </w:t>
      </w:r>
      <w:r>
        <w:rPr>
          <w:color w:val="000000"/>
        </w:rPr>
        <w:t>close</w:t>
      </w:r>
      <w:r>
        <w:rPr>
          <w:color w:val="000000"/>
          <w:spacing w:val="48"/>
        </w:rPr>
        <w:t xml:space="preserve"> </w:t>
      </w:r>
      <w:r>
        <w:rPr>
          <w:color w:val="000000"/>
        </w:rPr>
        <w:t xml:space="preserve">or </w:t>
      </w:r>
      <w:r>
        <w:rPr>
          <w:color w:val="000000"/>
          <w:spacing w:val="2"/>
        </w:rPr>
        <w:t xml:space="preserve"> </w:t>
      </w:r>
      <w:r>
        <w:rPr>
          <w:color w:val="000000"/>
        </w:rPr>
        <w:t>interm</w:t>
      </w:r>
      <w:r>
        <w:rPr>
          <w:color w:val="000000"/>
          <w:spacing w:val="2"/>
        </w:rPr>
        <w:t>i</w:t>
      </w:r>
      <w:r>
        <w:rPr>
          <w:color w:val="000000"/>
        </w:rPr>
        <w:t>ngled</w:t>
      </w:r>
      <w:r>
        <w:rPr>
          <w:color w:val="000000"/>
          <w:spacing w:val="40"/>
        </w:rPr>
        <w:t xml:space="preserve"> </w:t>
      </w:r>
      <w:r>
        <w:rPr>
          <w:color w:val="000000"/>
          <w:spacing w:val="-1"/>
        </w:rPr>
        <w:t>[</w:t>
      </w:r>
      <w:r>
        <w:rPr>
          <w:color w:val="0000FF"/>
        </w:rPr>
        <w:t>2</w:t>
      </w:r>
      <w:r>
        <w:rPr>
          <w:color w:val="0000FF"/>
          <w:spacing w:val="1"/>
        </w:rPr>
        <w:t>7</w:t>
      </w:r>
      <w:r>
        <w:rPr>
          <w:color w:val="000000"/>
        </w:rPr>
        <w:t>].</w:t>
      </w:r>
      <w:r>
        <w:rPr>
          <w:color w:val="000000"/>
          <w:spacing w:val="47"/>
        </w:rPr>
        <w:t xml:space="preserve"> </w:t>
      </w:r>
      <w:r>
        <w:rPr>
          <w:color w:val="000000"/>
        </w:rPr>
        <w:t>It</w:t>
      </w:r>
      <w:r>
        <w:rPr>
          <w:color w:val="000000"/>
          <w:spacing w:val="49"/>
        </w:rPr>
        <w:t xml:space="preserve"> </w:t>
      </w:r>
      <w:r>
        <w:rPr>
          <w:color w:val="000000"/>
        </w:rPr>
        <w:t>is concl</w:t>
      </w:r>
      <w:r>
        <w:rPr>
          <w:color w:val="000000"/>
          <w:spacing w:val="2"/>
        </w:rPr>
        <w:t>u</w:t>
      </w:r>
      <w:r>
        <w:rPr>
          <w:color w:val="000000"/>
        </w:rPr>
        <w:t>ded</w:t>
      </w:r>
      <w:r>
        <w:rPr>
          <w:color w:val="000000"/>
          <w:spacing w:val="-7"/>
        </w:rPr>
        <w:t xml:space="preserve"> </w:t>
      </w:r>
      <w:r>
        <w:rPr>
          <w:color w:val="000000"/>
        </w:rPr>
        <w:t>from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the</w:t>
      </w:r>
      <w:r>
        <w:rPr>
          <w:color w:val="000000"/>
          <w:spacing w:val="3"/>
        </w:rPr>
        <w:t xml:space="preserve"> </w:t>
      </w:r>
      <w:r>
        <w:rPr>
          <w:color w:val="000000"/>
        </w:rPr>
        <w:t>cat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data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that</w:t>
      </w:r>
      <w:r>
        <w:rPr>
          <w:color w:val="000000"/>
          <w:spacing w:val="2"/>
        </w:rPr>
        <w:t xml:space="preserve"> </w:t>
      </w:r>
      <w:r>
        <w:rPr>
          <w:color w:val="000000"/>
        </w:rPr>
        <w:t>co-or</w:t>
      </w:r>
      <w:r>
        <w:rPr>
          <w:color w:val="000000"/>
          <w:spacing w:val="2"/>
        </w:rPr>
        <w:t>d</w:t>
      </w:r>
      <w:r>
        <w:rPr>
          <w:color w:val="000000"/>
        </w:rPr>
        <w:t>ination</w:t>
      </w:r>
      <w:r>
        <w:rPr>
          <w:color w:val="000000"/>
          <w:spacing w:val="-13"/>
        </w:rPr>
        <w:t xml:space="preserve"> </w:t>
      </w:r>
      <w:r>
        <w:rPr>
          <w:color w:val="000000"/>
        </w:rPr>
        <w:t>of</w:t>
      </w:r>
      <w:r>
        <w:rPr>
          <w:color w:val="000000"/>
          <w:spacing w:val="4"/>
        </w:rPr>
        <w:t xml:space="preserve"> </w:t>
      </w:r>
      <w:r>
        <w:rPr>
          <w:color w:val="000000"/>
        </w:rPr>
        <w:t>colon</w:t>
      </w:r>
      <w:r>
        <w:rPr>
          <w:color w:val="000000"/>
          <w:spacing w:val="4"/>
        </w:rPr>
        <w:t xml:space="preserve"> </w:t>
      </w:r>
      <w:r>
        <w:rPr>
          <w:color w:val="000000"/>
        </w:rPr>
        <w:t>and extrins</w:t>
      </w:r>
      <w:r>
        <w:rPr>
          <w:color w:val="000000"/>
          <w:spacing w:val="2"/>
        </w:rPr>
        <w:t>i</w:t>
      </w:r>
      <w:r>
        <w:rPr>
          <w:color w:val="000000"/>
        </w:rPr>
        <w:t>c</w:t>
      </w:r>
      <w:r>
        <w:rPr>
          <w:color w:val="000000"/>
          <w:spacing w:val="-6"/>
        </w:rPr>
        <w:t xml:space="preserve"> </w:t>
      </w:r>
      <w:r>
        <w:rPr>
          <w:color w:val="000000"/>
        </w:rPr>
        <w:t>sphi</w:t>
      </w:r>
      <w:r>
        <w:rPr>
          <w:color w:val="000000"/>
          <w:spacing w:val="1"/>
        </w:rPr>
        <w:t>n</w:t>
      </w:r>
      <w:r>
        <w:rPr>
          <w:color w:val="000000"/>
        </w:rPr>
        <w:t>cter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movemen</w:t>
      </w:r>
      <w:r>
        <w:rPr>
          <w:color w:val="000000"/>
          <w:spacing w:val="2"/>
        </w:rPr>
        <w:t>t</w:t>
      </w:r>
      <w:r>
        <w:rPr>
          <w:color w:val="000000"/>
        </w:rPr>
        <w:t>s</w:t>
      </w:r>
      <w:r>
        <w:rPr>
          <w:color w:val="000000"/>
          <w:spacing w:val="-10"/>
        </w:rPr>
        <w:t xml:space="preserve"> </w:t>
      </w:r>
      <w:r>
        <w:rPr>
          <w:color w:val="000000"/>
        </w:rPr>
        <w:t>occ</w:t>
      </w:r>
      <w:r>
        <w:rPr>
          <w:color w:val="000000"/>
          <w:spacing w:val="2"/>
        </w:rPr>
        <w:t>u</w:t>
      </w:r>
      <w:r>
        <w:rPr>
          <w:color w:val="000000"/>
        </w:rPr>
        <w:t>rs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at</w:t>
      </w:r>
      <w:r>
        <w:rPr>
          <w:color w:val="000000"/>
          <w:spacing w:val="5"/>
        </w:rPr>
        <w:t xml:space="preserve"> </w:t>
      </w:r>
      <w:r>
        <w:rPr>
          <w:color w:val="000000"/>
        </w:rPr>
        <w:t>centres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that</w:t>
      </w:r>
      <w:r>
        <w:rPr>
          <w:color w:val="000000"/>
          <w:spacing w:val="2"/>
        </w:rPr>
        <w:t xml:space="preserve"> </w:t>
      </w:r>
      <w:r>
        <w:rPr>
          <w:color w:val="000000"/>
        </w:rPr>
        <w:t>in</w:t>
      </w:r>
      <w:r>
        <w:rPr>
          <w:color w:val="000000"/>
          <w:spacing w:val="6"/>
        </w:rPr>
        <w:t xml:space="preserve"> </w:t>
      </w:r>
      <w:r>
        <w:rPr>
          <w:color w:val="000000"/>
        </w:rPr>
        <w:t>turn connect with</w:t>
      </w:r>
      <w:r>
        <w:rPr>
          <w:color w:val="000000"/>
          <w:spacing w:val="5"/>
        </w:rPr>
        <w:t xml:space="preserve"> </w:t>
      </w:r>
      <w:r>
        <w:rPr>
          <w:color w:val="000000"/>
        </w:rPr>
        <w:t>these</w:t>
      </w:r>
      <w:r>
        <w:rPr>
          <w:color w:val="000000"/>
          <w:spacing w:val="4"/>
        </w:rPr>
        <w:t xml:space="preserve"> </w:t>
      </w:r>
      <w:r>
        <w:rPr>
          <w:color w:val="000000"/>
        </w:rPr>
        <w:t>two</w:t>
      </w:r>
      <w:r>
        <w:rPr>
          <w:color w:val="000000"/>
          <w:spacing w:val="5"/>
        </w:rPr>
        <w:t xml:space="preserve"> </w:t>
      </w:r>
      <w:r>
        <w:rPr>
          <w:color w:val="000000"/>
        </w:rPr>
        <w:t>neuron</w:t>
      </w:r>
      <w:r>
        <w:rPr>
          <w:color w:val="000000"/>
          <w:spacing w:val="7"/>
        </w:rPr>
        <w:t xml:space="preserve"> </w:t>
      </w:r>
      <w:r>
        <w:rPr>
          <w:color w:val="000000"/>
        </w:rPr>
        <w:t>groups</w:t>
      </w:r>
      <w:r>
        <w:rPr>
          <w:color w:val="000000"/>
          <w:spacing w:val="7"/>
        </w:rPr>
        <w:t xml:space="preserve"> </w:t>
      </w:r>
      <w:r>
        <w:rPr>
          <w:color w:val="000000"/>
          <w:spacing w:val="1"/>
        </w:rPr>
        <w:t>[</w:t>
      </w:r>
      <w:r>
        <w:rPr>
          <w:color w:val="0000FF"/>
        </w:rPr>
        <w:t>17</w:t>
      </w:r>
      <w:r>
        <w:rPr>
          <w:color w:val="000000"/>
        </w:rPr>
        <w:t>].</w:t>
      </w:r>
      <w:r>
        <w:rPr>
          <w:color w:val="000000"/>
          <w:spacing w:val="3"/>
        </w:rPr>
        <w:t xml:space="preserve"> </w:t>
      </w:r>
      <w:r>
        <w:rPr>
          <w:color w:val="000000"/>
        </w:rPr>
        <w:t>In</w:t>
      </w:r>
      <w:r>
        <w:rPr>
          <w:color w:val="000000"/>
          <w:spacing w:val="8"/>
        </w:rPr>
        <w:t xml:space="preserve"> </w:t>
      </w:r>
      <w:r>
        <w:rPr>
          <w:color w:val="000000"/>
        </w:rPr>
        <w:t>uninjured individu</w:t>
      </w:r>
      <w:r>
        <w:rPr>
          <w:color w:val="000000"/>
          <w:spacing w:val="2"/>
        </w:rPr>
        <w:t>a</w:t>
      </w:r>
      <w:r>
        <w:rPr>
          <w:color w:val="000000"/>
        </w:rPr>
        <w:t>ls,</w:t>
      </w:r>
      <w:r>
        <w:rPr>
          <w:color w:val="000000"/>
          <w:spacing w:val="36"/>
        </w:rPr>
        <w:t xml:space="preserve"> </w:t>
      </w:r>
      <w:r>
        <w:rPr>
          <w:color w:val="000000"/>
        </w:rPr>
        <w:t>cortical</w:t>
      </w:r>
      <w:r>
        <w:rPr>
          <w:color w:val="000000"/>
          <w:spacing w:val="36"/>
        </w:rPr>
        <w:t xml:space="preserve"> </w:t>
      </w:r>
      <w:r>
        <w:rPr>
          <w:color w:val="000000"/>
        </w:rPr>
        <w:t>inh</w:t>
      </w:r>
      <w:r>
        <w:rPr>
          <w:color w:val="000000"/>
          <w:spacing w:val="2"/>
        </w:rPr>
        <w:t>i</w:t>
      </w:r>
      <w:r>
        <w:rPr>
          <w:color w:val="000000"/>
        </w:rPr>
        <w:t>bition</w:t>
      </w:r>
      <w:r>
        <w:rPr>
          <w:color w:val="000000"/>
          <w:spacing w:val="40"/>
        </w:rPr>
        <w:t xml:space="preserve"> </w:t>
      </w:r>
      <w:r>
        <w:rPr>
          <w:color w:val="000000"/>
        </w:rPr>
        <w:t>of  exte</w:t>
      </w:r>
      <w:r>
        <w:rPr>
          <w:color w:val="000000"/>
          <w:spacing w:val="2"/>
        </w:rPr>
        <w:t>r</w:t>
      </w:r>
      <w:r>
        <w:rPr>
          <w:color w:val="000000"/>
        </w:rPr>
        <w:t>nal</w:t>
      </w:r>
      <w:r>
        <w:rPr>
          <w:color w:val="000000"/>
          <w:spacing w:val="40"/>
        </w:rPr>
        <w:t xml:space="preserve"> </w:t>
      </w:r>
      <w:r>
        <w:rPr>
          <w:color w:val="000000"/>
        </w:rPr>
        <w:t>anal</w:t>
      </w:r>
      <w:r>
        <w:rPr>
          <w:color w:val="000000"/>
          <w:spacing w:val="49"/>
        </w:rPr>
        <w:t xml:space="preserve"> </w:t>
      </w:r>
      <w:r>
        <w:rPr>
          <w:color w:val="000000"/>
        </w:rPr>
        <w:t>sphincter cont</w:t>
      </w:r>
      <w:r>
        <w:rPr>
          <w:color w:val="000000"/>
          <w:spacing w:val="2"/>
        </w:rPr>
        <w:t>r</w:t>
      </w:r>
      <w:r>
        <w:rPr>
          <w:color w:val="000000"/>
        </w:rPr>
        <w:t>actile tone</w:t>
      </w:r>
      <w:r>
        <w:rPr>
          <w:color w:val="000000"/>
          <w:spacing w:val="13"/>
        </w:rPr>
        <w:t xml:space="preserve"> </w:t>
      </w:r>
      <w:r>
        <w:rPr>
          <w:color w:val="000000"/>
        </w:rPr>
        <w:t>occurs</w:t>
      </w:r>
      <w:r>
        <w:rPr>
          <w:color w:val="000000"/>
          <w:spacing w:val="10"/>
        </w:rPr>
        <w:t xml:space="preserve"> </w:t>
      </w:r>
      <w:r>
        <w:rPr>
          <w:color w:val="000000"/>
        </w:rPr>
        <w:t>in</w:t>
      </w:r>
      <w:r>
        <w:rPr>
          <w:color w:val="000000"/>
          <w:spacing w:val="17"/>
        </w:rPr>
        <w:t xml:space="preserve"> </w:t>
      </w:r>
      <w:r>
        <w:rPr>
          <w:color w:val="000000"/>
        </w:rPr>
        <w:t>a</w:t>
      </w:r>
      <w:r>
        <w:rPr>
          <w:color w:val="000000"/>
          <w:spacing w:val="17"/>
        </w:rPr>
        <w:t xml:space="preserve"> </w:t>
      </w:r>
      <w:r>
        <w:rPr>
          <w:color w:val="000000"/>
        </w:rPr>
        <w:t>co-or</w:t>
      </w:r>
      <w:r>
        <w:rPr>
          <w:color w:val="000000"/>
          <w:spacing w:val="2"/>
        </w:rPr>
        <w:t>d</w:t>
      </w:r>
      <w:r>
        <w:rPr>
          <w:color w:val="000000"/>
        </w:rPr>
        <w:t>inated fash</w:t>
      </w:r>
      <w:r>
        <w:rPr>
          <w:color w:val="000000"/>
          <w:spacing w:val="2"/>
        </w:rPr>
        <w:t>i</w:t>
      </w:r>
      <w:r>
        <w:rPr>
          <w:color w:val="000000"/>
        </w:rPr>
        <w:t>on</w:t>
      </w:r>
      <w:r>
        <w:rPr>
          <w:color w:val="000000"/>
          <w:spacing w:val="9"/>
        </w:rPr>
        <w:t xml:space="preserve"> </w:t>
      </w:r>
      <w:r>
        <w:rPr>
          <w:color w:val="000000"/>
        </w:rPr>
        <w:t>on</w:t>
      </w:r>
      <w:r>
        <w:rPr>
          <w:color w:val="000000"/>
          <w:spacing w:val="17"/>
        </w:rPr>
        <w:t xml:space="preserve"> </w:t>
      </w:r>
      <w:r>
        <w:rPr>
          <w:color w:val="000000"/>
        </w:rPr>
        <w:t>strain- ing</w:t>
      </w:r>
      <w:r>
        <w:rPr>
          <w:color w:val="000000"/>
          <w:spacing w:val="12"/>
        </w:rPr>
        <w:t xml:space="preserve"> </w:t>
      </w:r>
      <w:r>
        <w:rPr>
          <w:color w:val="000000"/>
          <w:spacing w:val="-1"/>
        </w:rPr>
        <w:t>[</w:t>
      </w:r>
      <w:r>
        <w:rPr>
          <w:color w:val="0000FF"/>
        </w:rPr>
        <w:t>6</w:t>
      </w:r>
      <w:r>
        <w:rPr>
          <w:color w:val="000000"/>
        </w:rPr>
        <w:t>].</w:t>
      </w:r>
      <w:r>
        <w:rPr>
          <w:color w:val="000000"/>
          <w:spacing w:val="7"/>
        </w:rPr>
        <w:t xml:space="preserve"> </w:t>
      </w:r>
      <w:r>
        <w:rPr>
          <w:color w:val="000000"/>
        </w:rPr>
        <w:t>There</w:t>
      </w:r>
      <w:r>
        <w:rPr>
          <w:color w:val="000000"/>
          <w:spacing w:val="5"/>
        </w:rPr>
        <w:t xml:space="preserve"> </w:t>
      </w:r>
      <w:r>
        <w:rPr>
          <w:color w:val="000000"/>
        </w:rPr>
        <w:t>is</w:t>
      </w:r>
      <w:r>
        <w:rPr>
          <w:color w:val="000000"/>
          <w:spacing w:val="9"/>
        </w:rPr>
        <w:t xml:space="preserve"> </w:t>
      </w:r>
      <w:r>
        <w:rPr>
          <w:color w:val="000000"/>
        </w:rPr>
        <w:t>evide</w:t>
      </w:r>
      <w:r>
        <w:rPr>
          <w:color w:val="000000"/>
          <w:spacing w:val="2"/>
        </w:rPr>
        <w:t>n</w:t>
      </w:r>
      <w:r>
        <w:rPr>
          <w:color w:val="000000"/>
        </w:rPr>
        <w:t>ce for</w:t>
      </w:r>
      <w:r>
        <w:rPr>
          <w:color w:val="000000"/>
          <w:spacing w:val="7"/>
        </w:rPr>
        <w:t xml:space="preserve"> </w:t>
      </w:r>
      <w:r>
        <w:rPr>
          <w:color w:val="000000"/>
        </w:rPr>
        <w:t>studies</w:t>
      </w:r>
      <w:r>
        <w:rPr>
          <w:color w:val="000000"/>
          <w:spacing w:val="3"/>
        </w:rPr>
        <w:t xml:space="preserve"> </w:t>
      </w:r>
      <w:r>
        <w:rPr>
          <w:color w:val="000000"/>
        </w:rPr>
        <w:t>of</w:t>
      </w:r>
      <w:r>
        <w:rPr>
          <w:color w:val="000000"/>
          <w:spacing w:val="11"/>
        </w:rPr>
        <w:t xml:space="preserve"> </w:t>
      </w:r>
      <w:r>
        <w:rPr>
          <w:color w:val="000000"/>
        </w:rPr>
        <w:t>human</w:t>
      </w:r>
      <w:r>
        <w:rPr>
          <w:color w:val="000000"/>
          <w:spacing w:val="10"/>
        </w:rPr>
        <w:t xml:space="preserve"> </w:t>
      </w:r>
      <w:r>
        <w:rPr>
          <w:color w:val="000000"/>
        </w:rPr>
        <w:t>volunteers that</w:t>
      </w:r>
      <w:r>
        <w:rPr>
          <w:color w:val="000000"/>
          <w:spacing w:val="13"/>
        </w:rPr>
        <w:t xml:space="preserve"> </w:t>
      </w:r>
      <w:r>
        <w:rPr>
          <w:color w:val="000000"/>
        </w:rPr>
        <w:t>connections in</w:t>
      </w:r>
      <w:r>
        <w:rPr>
          <w:color w:val="000000"/>
          <w:spacing w:val="15"/>
        </w:rPr>
        <w:t xml:space="preserve"> </w:t>
      </w:r>
      <w:r>
        <w:rPr>
          <w:color w:val="000000"/>
        </w:rPr>
        <w:t>the</w:t>
      </w:r>
      <w:r>
        <w:rPr>
          <w:color w:val="000000"/>
          <w:spacing w:val="13"/>
        </w:rPr>
        <w:t xml:space="preserve"> </w:t>
      </w:r>
      <w:r>
        <w:rPr>
          <w:color w:val="000000"/>
        </w:rPr>
        <w:t>spin</w:t>
      </w:r>
      <w:r>
        <w:rPr>
          <w:color w:val="000000"/>
          <w:spacing w:val="2"/>
        </w:rPr>
        <w:t>a</w:t>
      </w:r>
      <w:r>
        <w:rPr>
          <w:color w:val="000000"/>
        </w:rPr>
        <w:t>l</w:t>
      </w:r>
      <w:r>
        <w:rPr>
          <w:color w:val="000000"/>
          <w:spacing w:val="7"/>
        </w:rPr>
        <w:t xml:space="preserve"> </w:t>
      </w:r>
      <w:r>
        <w:rPr>
          <w:color w:val="000000"/>
          <w:spacing w:val="1"/>
        </w:rPr>
        <w:t>c</w:t>
      </w:r>
      <w:r>
        <w:rPr>
          <w:color w:val="000000"/>
        </w:rPr>
        <w:t>ord,</w:t>
      </w:r>
      <w:r>
        <w:rPr>
          <w:color w:val="000000"/>
          <w:spacing w:val="10"/>
        </w:rPr>
        <w:t xml:space="preserve"> </w:t>
      </w:r>
      <w:r>
        <w:rPr>
          <w:color w:val="000000"/>
        </w:rPr>
        <w:t>indepen</w:t>
      </w:r>
      <w:r>
        <w:rPr>
          <w:color w:val="000000"/>
          <w:spacing w:val="2"/>
        </w:rPr>
        <w:t>d</w:t>
      </w:r>
      <w:r>
        <w:rPr>
          <w:color w:val="000000"/>
        </w:rPr>
        <w:t>ently</w:t>
      </w:r>
      <w:r>
        <w:rPr>
          <w:color w:val="000000"/>
          <w:spacing w:val="3"/>
        </w:rPr>
        <w:t xml:space="preserve"> </w:t>
      </w:r>
      <w:r>
        <w:rPr>
          <w:color w:val="000000"/>
        </w:rPr>
        <w:t>of</w:t>
      </w:r>
      <w:r>
        <w:rPr>
          <w:color w:val="000000"/>
          <w:spacing w:val="15"/>
        </w:rPr>
        <w:t xml:space="preserve"> </w:t>
      </w:r>
      <w:r>
        <w:rPr>
          <w:color w:val="000000"/>
        </w:rPr>
        <w:t>des- cendi</w:t>
      </w:r>
      <w:r>
        <w:rPr>
          <w:color w:val="000000"/>
          <w:spacing w:val="2"/>
        </w:rPr>
        <w:t>n</w:t>
      </w:r>
      <w:r>
        <w:rPr>
          <w:color w:val="000000"/>
        </w:rPr>
        <w:t>g</w:t>
      </w:r>
      <w:r>
        <w:rPr>
          <w:color w:val="000000"/>
          <w:spacing w:val="-9"/>
        </w:rPr>
        <w:t xml:space="preserve"> </w:t>
      </w:r>
      <w:r>
        <w:rPr>
          <w:color w:val="000000"/>
        </w:rPr>
        <w:t>path</w:t>
      </w:r>
      <w:r>
        <w:rPr>
          <w:color w:val="000000"/>
          <w:spacing w:val="2"/>
        </w:rPr>
        <w:t>w</w:t>
      </w:r>
      <w:r>
        <w:rPr>
          <w:color w:val="000000"/>
        </w:rPr>
        <w:t>ays</w:t>
      </w:r>
      <w:r>
        <w:rPr>
          <w:color w:val="000000"/>
          <w:spacing w:val="-11"/>
        </w:rPr>
        <w:t xml:space="preserve"> </w:t>
      </w:r>
      <w:r>
        <w:rPr>
          <w:color w:val="000000"/>
        </w:rPr>
        <w:t>from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the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brai</w:t>
      </w:r>
      <w:r>
        <w:rPr>
          <w:color w:val="000000"/>
          <w:spacing w:val="2"/>
        </w:rPr>
        <w:t>n</w:t>
      </w:r>
      <w:r>
        <w:rPr>
          <w:color w:val="000000"/>
        </w:rPr>
        <w:t>,</w:t>
      </w:r>
      <w:r>
        <w:rPr>
          <w:color w:val="000000"/>
          <w:spacing w:val="-6"/>
        </w:rPr>
        <w:t xml:space="preserve"> </w:t>
      </w:r>
      <w:r>
        <w:rPr>
          <w:color w:val="000000"/>
        </w:rPr>
        <w:t>can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i</w:t>
      </w:r>
      <w:r>
        <w:rPr>
          <w:color w:val="000000"/>
          <w:spacing w:val="1"/>
        </w:rPr>
        <w:t>n</w:t>
      </w:r>
      <w:r>
        <w:rPr>
          <w:color w:val="000000"/>
        </w:rPr>
        <w:t>ﬂuence</w:t>
      </w:r>
      <w:r>
        <w:rPr>
          <w:color w:val="000000"/>
          <w:spacing w:val="-11"/>
        </w:rPr>
        <w:t xml:space="preserve"> </w:t>
      </w:r>
      <w:r>
        <w:rPr>
          <w:color w:val="000000"/>
        </w:rPr>
        <w:t>the external sphi</w:t>
      </w:r>
      <w:r>
        <w:rPr>
          <w:color w:val="000000"/>
          <w:spacing w:val="1"/>
        </w:rPr>
        <w:t>n</w:t>
      </w:r>
      <w:r>
        <w:rPr>
          <w:color w:val="000000"/>
        </w:rPr>
        <w:t>cter</w:t>
      </w:r>
      <w:r>
        <w:rPr>
          <w:color w:val="000000"/>
          <w:spacing w:val="8"/>
        </w:rPr>
        <w:t xml:space="preserve"> </w:t>
      </w:r>
      <w:r>
        <w:rPr>
          <w:color w:val="000000"/>
          <w:spacing w:val="-1"/>
        </w:rPr>
        <w:t>[</w:t>
      </w:r>
      <w:r>
        <w:rPr>
          <w:color w:val="0000FF"/>
          <w:spacing w:val="1"/>
        </w:rPr>
        <w:t>3</w:t>
      </w:r>
      <w:r>
        <w:rPr>
          <w:color w:val="0000FF"/>
        </w:rPr>
        <w:t>1</w:t>
      </w:r>
      <w:r>
        <w:rPr>
          <w:color w:val="000000"/>
        </w:rPr>
        <w:t>].</w:t>
      </w:r>
      <w:r>
        <w:rPr>
          <w:color w:val="000000"/>
          <w:spacing w:val="12"/>
        </w:rPr>
        <w:t xml:space="preserve"> </w:t>
      </w:r>
      <w:r>
        <w:rPr>
          <w:color w:val="000000"/>
        </w:rPr>
        <w:t>The</w:t>
      </w:r>
      <w:r>
        <w:rPr>
          <w:color w:val="000000"/>
          <w:spacing w:val="15"/>
        </w:rPr>
        <w:t xml:space="preserve"> </w:t>
      </w:r>
      <w:r>
        <w:rPr>
          <w:color w:val="000000"/>
        </w:rPr>
        <w:t>authors</w:t>
      </w:r>
      <w:r>
        <w:rPr>
          <w:color w:val="000000"/>
          <w:spacing w:val="8"/>
        </w:rPr>
        <w:t xml:space="preserve"> </w:t>
      </w:r>
      <w:r>
        <w:rPr>
          <w:color w:val="000000"/>
          <w:spacing w:val="1"/>
        </w:rPr>
        <w:t>p</w:t>
      </w:r>
      <w:r>
        <w:rPr>
          <w:color w:val="000000"/>
        </w:rPr>
        <w:t>ropose</w:t>
      </w:r>
      <w:r>
        <w:rPr>
          <w:color w:val="000000"/>
          <w:spacing w:val="9"/>
        </w:rPr>
        <w:t xml:space="preserve"> </w:t>
      </w:r>
      <w:r>
        <w:rPr>
          <w:color w:val="000000"/>
        </w:rPr>
        <w:t>that</w:t>
      </w:r>
      <w:r>
        <w:rPr>
          <w:color w:val="000000"/>
          <w:spacing w:val="15"/>
        </w:rPr>
        <w:t xml:space="preserve"> </w:t>
      </w:r>
      <w:r>
        <w:rPr>
          <w:color w:val="000000"/>
        </w:rPr>
        <w:t>afferents in</w:t>
      </w:r>
      <w:r>
        <w:rPr>
          <w:color w:val="000000"/>
          <w:spacing w:val="17"/>
        </w:rPr>
        <w:t xml:space="preserve"> </w:t>
      </w:r>
      <w:r>
        <w:rPr>
          <w:color w:val="000000"/>
        </w:rPr>
        <w:t>the rect</w:t>
      </w:r>
      <w:r>
        <w:rPr>
          <w:color w:val="000000"/>
          <w:spacing w:val="2"/>
        </w:rPr>
        <w:t>u</w:t>
      </w:r>
      <w:r>
        <w:rPr>
          <w:color w:val="000000"/>
        </w:rPr>
        <w:t>m</w:t>
      </w:r>
      <w:r>
        <w:rPr>
          <w:color w:val="000000"/>
          <w:spacing w:val="8"/>
        </w:rPr>
        <w:t xml:space="preserve"> </w:t>
      </w:r>
      <w:r>
        <w:rPr>
          <w:color w:val="000000"/>
        </w:rPr>
        <w:t>initiate</w:t>
      </w:r>
      <w:r>
        <w:rPr>
          <w:color w:val="000000"/>
          <w:spacing w:val="5"/>
        </w:rPr>
        <w:t xml:space="preserve"> </w:t>
      </w:r>
      <w:r>
        <w:rPr>
          <w:color w:val="000000"/>
        </w:rPr>
        <w:t>contra</w:t>
      </w:r>
      <w:r>
        <w:rPr>
          <w:color w:val="000000"/>
          <w:spacing w:val="2"/>
        </w:rPr>
        <w:t>c</w:t>
      </w:r>
      <w:r>
        <w:rPr>
          <w:color w:val="000000"/>
        </w:rPr>
        <w:t>tions of</w:t>
      </w:r>
      <w:r>
        <w:rPr>
          <w:color w:val="000000"/>
          <w:spacing w:val="17"/>
        </w:rPr>
        <w:t xml:space="preserve"> </w:t>
      </w:r>
      <w:r>
        <w:rPr>
          <w:color w:val="000000"/>
        </w:rPr>
        <w:t>the</w:t>
      </w:r>
      <w:r>
        <w:rPr>
          <w:color w:val="000000"/>
          <w:spacing w:val="15"/>
        </w:rPr>
        <w:t xml:space="preserve"> </w:t>
      </w:r>
      <w:r>
        <w:rPr>
          <w:color w:val="000000"/>
        </w:rPr>
        <w:t>exte</w:t>
      </w:r>
      <w:r>
        <w:rPr>
          <w:color w:val="000000"/>
          <w:spacing w:val="2"/>
        </w:rPr>
        <w:t>r</w:t>
      </w:r>
      <w:r>
        <w:rPr>
          <w:color w:val="000000"/>
        </w:rPr>
        <w:t>nal</w:t>
      </w:r>
      <w:r>
        <w:rPr>
          <w:color w:val="000000"/>
          <w:spacing w:val="7"/>
        </w:rPr>
        <w:t xml:space="preserve"> </w:t>
      </w:r>
      <w:r>
        <w:rPr>
          <w:color w:val="000000"/>
        </w:rPr>
        <w:t>sphincter thro</w:t>
      </w:r>
      <w:r>
        <w:rPr>
          <w:color w:val="000000"/>
          <w:spacing w:val="2"/>
        </w:rPr>
        <w:t>u</w:t>
      </w:r>
      <w:r>
        <w:rPr>
          <w:color w:val="000000"/>
        </w:rPr>
        <w:t>gh</w:t>
      </w:r>
      <w:r>
        <w:rPr>
          <w:color w:val="000000"/>
          <w:spacing w:val="-13"/>
        </w:rPr>
        <w:t xml:space="preserve"> </w:t>
      </w:r>
      <w:r>
        <w:rPr>
          <w:color w:val="000000"/>
        </w:rPr>
        <w:t>a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spin</w:t>
      </w:r>
      <w:r>
        <w:rPr>
          <w:color w:val="000000"/>
          <w:spacing w:val="2"/>
        </w:rPr>
        <w:t>a</w:t>
      </w:r>
      <w:r>
        <w:rPr>
          <w:color w:val="000000"/>
        </w:rPr>
        <w:t>l</w:t>
      </w:r>
      <w:r>
        <w:rPr>
          <w:color w:val="000000"/>
          <w:spacing w:val="-13"/>
        </w:rPr>
        <w:t xml:space="preserve"> </w:t>
      </w:r>
      <w:r>
        <w:rPr>
          <w:color w:val="000000"/>
        </w:rPr>
        <w:t>re</w:t>
      </w:r>
      <w:r>
        <w:rPr>
          <w:color w:val="000000"/>
          <w:spacing w:val="1"/>
        </w:rPr>
        <w:t>ﬂ</w:t>
      </w:r>
      <w:r>
        <w:rPr>
          <w:color w:val="000000"/>
        </w:rPr>
        <w:t>ex.</w:t>
      </w:r>
      <w:r>
        <w:rPr>
          <w:color w:val="000000"/>
          <w:spacing w:val="-12"/>
        </w:rPr>
        <w:t xml:space="preserve"> </w:t>
      </w:r>
      <w:r>
        <w:rPr>
          <w:color w:val="000000"/>
        </w:rPr>
        <w:t>Consi</w:t>
      </w:r>
      <w:r>
        <w:rPr>
          <w:color w:val="000000"/>
          <w:spacing w:val="2"/>
        </w:rPr>
        <w:t>s</w:t>
      </w:r>
      <w:r>
        <w:rPr>
          <w:color w:val="000000"/>
        </w:rPr>
        <w:t>tent</w:t>
      </w:r>
      <w:r>
        <w:rPr>
          <w:color w:val="000000"/>
          <w:spacing w:val="-14"/>
        </w:rPr>
        <w:t xml:space="preserve"> </w:t>
      </w:r>
      <w:r>
        <w:rPr>
          <w:color w:val="000000"/>
        </w:rPr>
        <w:t>w</w:t>
      </w:r>
      <w:r>
        <w:rPr>
          <w:color w:val="000000"/>
          <w:spacing w:val="2"/>
        </w:rPr>
        <w:t>i</w:t>
      </w:r>
      <w:r>
        <w:rPr>
          <w:color w:val="000000"/>
        </w:rPr>
        <w:t>th</w:t>
      </w:r>
      <w:r>
        <w:rPr>
          <w:color w:val="000000"/>
          <w:spacing w:val="-10"/>
        </w:rPr>
        <w:t xml:space="preserve"> </w:t>
      </w:r>
      <w:r>
        <w:rPr>
          <w:color w:val="000000"/>
        </w:rPr>
        <w:t>the</w:t>
      </w:r>
      <w:r>
        <w:rPr>
          <w:color w:val="000000"/>
          <w:spacing w:val="-9"/>
        </w:rPr>
        <w:t xml:space="preserve"> </w:t>
      </w:r>
      <w:r>
        <w:rPr>
          <w:color w:val="000000"/>
        </w:rPr>
        <w:t>prese</w:t>
      </w:r>
      <w:r>
        <w:rPr>
          <w:color w:val="000000"/>
          <w:spacing w:val="2"/>
        </w:rPr>
        <w:t>n</w:t>
      </w:r>
      <w:r>
        <w:rPr>
          <w:color w:val="000000"/>
        </w:rPr>
        <w:t>ce</w:t>
      </w:r>
      <w:r>
        <w:rPr>
          <w:color w:val="000000"/>
          <w:spacing w:val="-16"/>
        </w:rPr>
        <w:t xml:space="preserve"> </w:t>
      </w:r>
      <w:r>
        <w:rPr>
          <w:color w:val="000000"/>
        </w:rPr>
        <w:t>of</w:t>
      </w:r>
      <w:r>
        <w:rPr>
          <w:color w:val="000000"/>
          <w:spacing w:val="-6"/>
        </w:rPr>
        <w:t xml:space="preserve"> </w:t>
      </w:r>
      <w:r>
        <w:rPr>
          <w:color w:val="000000"/>
        </w:rPr>
        <w:t>local</w:t>
      </w:r>
    </w:p>
    <w:p w14:paraId="5D8676CB" w14:textId="77777777" w:rsidR="00395D9E" w:rsidRDefault="00395D9E">
      <w:pPr>
        <w:spacing w:before="8" w:line="140" w:lineRule="exact"/>
        <w:rPr>
          <w:sz w:val="15"/>
          <w:szCs w:val="15"/>
        </w:rPr>
      </w:pPr>
    </w:p>
    <w:p w14:paraId="5D8676CC" w14:textId="77777777" w:rsidR="00395D9E" w:rsidRDefault="00395D9E">
      <w:pPr>
        <w:spacing w:line="200" w:lineRule="exact"/>
        <w:sectPr w:rsidR="00395D9E">
          <w:pgSz w:w="11920" w:h="15820"/>
          <w:pgMar w:top="700" w:right="920" w:bottom="280" w:left="920" w:header="506" w:footer="916" w:gutter="0"/>
          <w:cols w:space="720"/>
        </w:sectPr>
      </w:pPr>
    </w:p>
    <w:p w14:paraId="5D8676CD" w14:textId="77777777" w:rsidR="00395D9E" w:rsidRDefault="00000000">
      <w:pPr>
        <w:spacing w:before="72" w:line="259" w:lineRule="auto"/>
        <w:ind w:left="100" w:right="-36"/>
        <w:jc w:val="both"/>
      </w:pPr>
      <w:r>
        <w:pict w14:anchorId="5D867770">
          <v:group id="_x0000_s2056" style="position:absolute;left:0;text-align:left;margin-left:50.45pt;margin-top:-7.9pt;width:494.35pt;height:1.1pt;z-index:-251655680;mso-position-horizontal-relative:page" coordorigin="1009,-158" coordsize="9887,22">
            <v:shape id="_x0000_s2058" style="position:absolute;left:1020;top:-147;width:9865;height:0" coordorigin="1020,-147" coordsize="9865,0" path="m1020,-147r9865,e" filled="f" strokeweight="1.12pt">
              <v:path arrowok="t"/>
            </v:shape>
            <v:shape id="_x0000_s2057" style="position:absolute;left:1020;top:-157;width:9865;height:20" coordorigin="1020,-157" coordsize="9865,20" path="m10885,-137r-9865,l1020,-157r9865,e" filled="f" strokeweight="0">
              <v:path arrowok="t"/>
            </v:shape>
            <w10:wrap anchorx="page"/>
          </v:group>
        </w:pict>
      </w:r>
      <w:r>
        <w:t>r</w:t>
      </w:r>
      <w:r>
        <w:rPr>
          <w:spacing w:val="1"/>
        </w:rPr>
        <w:t>e</w:t>
      </w:r>
      <w:r>
        <w:t>ﬂex</w:t>
      </w:r>
      <w:r>
        <w:rPr>
          <w:spacing w:val="3"/>
        </w:rPr>
        <w:t xml:space="preserve"> </w:t>
      </w:r>
      <w:r>
        <w:t>cont</w:t>
      </w:r>
      <w:r>
        <w:rPr>
          <w:spacing w:val="2"/>
        </w:rPr>
        <w:t>r</w:t>
      </w:r>
      <w:r>
        <w:t>ol</w:t>
      </w:r>
      <w:r>
        <w:rPr>
          <w:spacing w:val="3"/>
        </w:rPr>
        <w:t xml:space="preserve"> </w:t>
      </w:r>
      <w:r>
        <w:t>of</w:t>
      </w:r>
      <w:r>
        <w:rPr>
          <w:spacing w:val="11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t>exte</w:t>
      </w:r>
      <w:r>
        <w:rPr>
          <w:spacing w:val="2"/>
        </w:rPr>
        <w:t>r</w:t>
      </w:r>
      <w:r>
        <w:t>nal</w:t>
      </w:r>
      <w:r>
        <w:rPr>
          <w:spacing w:val="2"/>
        </w:rPr>
        <w:t xml:space="preserve"> </w:t>
      </w:r>
      <w:r>
        <w:t>sphincter, there</w:t>
      </w:r>
      <w:r>
        <w:rPr>
          <w:spacing w:val="8"/>
        </w:rPr>
        <w:t xml:space="preserve"> </w:t>
      </w:r>
      <w:r>
        <w:t>are</w:t>
      </w:r>
      <w:r>
        <w:rPr>
          <w:spacing w:val="7"/>
        </w:rPr>
        <w:t xml:space="preserve"> </w:t>
      </w:r>
      <w:r>
        <w:t>connec- tions</w:t>
      </w:r>
      <w:r>
        <w:rPr>
          <w:spacing w:val="-2"/>
        </w:rPr>
        <w:t xml:space="preserve"> </w:t>
      </w:r>
      <w:r>
        <w:t>to</w:t>
      </w:r>
      <w:r>
        <w:rPr>
          <w:spacing w:val="2"/>
        </w:rPr>
        <w:t xml:space="preserve"> </w:t>
      </w:r>
      <w:r>
        <w:t>Onu</w:t>
      </w:r>
      <w:r>
        <w:rPr>
          <w:spacing w:val="2"/>
        </w:rPr>
        <w:t>f</w:t>
      </w:r>
      <w:r>
        <w:rPr>
          <w:spacing w:val="-1"/>
        </w:rPr>
        <w:t>’</w:t>
      </w:r>
      <w:r>
        <w:t>s</w:t>
      </w:r>
      <w:r>
        <w:rPr>
          <w:spacing w:val="-6"/>
        </w:rPr>
        <w:t xml:space="preserve"> </w:t>
      </w:r>
      <w:r>
        <w:t>nucle</w:t>
      </w:r>
      <w:r>
        <w:rPr>
          <w:spacing w:val="2"/>
        </w:rPr>
        <w:t>u</w:t>
      </w:r>
      <w:r>
        <w:t>s</w:t>
      </w:r>
      <w:r>
        <w:rPr>
          <w:spacing w:val="-7"/>
        </w:rPr>
        <w:t xml:space="preserve"> </w:t>
      </w:r>
      <w:r>
        <w:t>from</w:t>
      </w:r>
      <w:r>
        <w:rPr>
          <w:spacing w:val="-2"/>
        </w:rPr>
        <w:t xml:space="preserve"> </w:t>
      </w:r>
      <w:r>
        <w:t>spin</w:t>
      </w:r>
      <w:r>
        <w:rPr>
          <w:spacing w:val="2"/>
        </w:rPr>
        <w:t>a</w:t>
      </w:r>
      <w:r>
        <w:t>l</w:t>
      </w:r>
      <w:r>
        <w:rPr>
          <w:spacing w:val="-5"/>
        </w:rPr>
        <w:t xml:space="preserve"> </w:t>
      </w:r>
      <w:r>
        <w:t>afferents</w:t>
      </w:r>
      <w:r>
        <w:rPr>
          <w:spacing w:val="-14"/>
        </w:rPr>
        <w:t xml:space="preserve"> </w:t>
      </w:r>
      <w:r>
        <w:rPr>
          <w:spacing w:val="1"/>
        </w:rPr>
        <w:t>a</w:t>
      </w:r>
      <w:r>
        <w:t>nd</w:t>
      </w:r>
      <w:r>
        <w:rPr>
          <w:spacing w:val="1"/>
        </w:rPr>
        <w:t xml:space="preserve"> </w:t>
      </w:r>
      <w:r>
        <w:t>the regi</w:t>
      </w:r>
      <w:r>
        <w:rPr>
          <w:spacing w:val="2"/>
        </w:rPr>
        <w:t>o</w:t>
      </w:r>
      <w:r>
        <w:t>n of</w:t>
      </w:r>
      <w:r>
        <w:rPr>
          <w:spacing w:val="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defeca</w:t>
      </w:r>
      <w:r>
        <w:rPr>
          <w:spacing w:val="2"/>
        </w:rPr>
        <w:t>t</w:t>
      </w:r>
      <w:r>
        <w:t>ion</w:t>
      </w:r>
      <w:r>
        <w:rPr>
          <w:spacing w:val="-9"/>
        </w:rPr>
        <w:t xml:space="preserve"> </w:t>
      </w:r>
      <w:r>
        <w:t>centre</w:t>
      </w:r>
      <w:r>
        <w:rPr>
          <w:spacing w:val="-5"/>
        </w:rPr>
        <w:t xml:space="preserve"> </w:t>
      </w:r>
      <w:r>
        <w:t>at</w:t>
      </w:r>
      <w:r>
        <w:rPr>
          <w:spacing w:val="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sacral</w:t>
      </w:r>
      <w:r>
        <w:rPr>
          <w:spacing w:val="-7"/>
        </w:rPr>
        <w:t xml:space="preserve"> </w:t>
      </w:r>
      <w:r>
        <w:t>level</w:t>
      </w:r>
      <w:r>
        <w:rPr>
          <w:spacing w:val="-3"/>
        </w:rPr>
        <w:t xml:space="preserve"> </w:t>
      </w:r>
      <w:r>
        <w:rPr>
          <w:spacing w:val="1"/>
        </w:rPr>
        <w:t>[</w:t>
      </w:r>
      <w:r>
        <w:rPr>
          <w:color w:val="0000FF"/>
        </w:rPr>
        <w:t>32</w:t>
      </w:r>
      <w:r>
        <w:rPr>
          <w:color w:val="000000"/>
        </w:rPr>
        <w:t>].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Some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of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the local</w:t>
      </w:r>
      <w:r>
        <w:rPr>
          <w:color w:val="000000"/>
          <w:spacing w:val="10"/>
        </w:rPr>
        <w:t xml:space="preserve"> </w:t>
      </w:r>
      <w:r>
        <w:rPr>
          <w:color w:val="000000"/>
        </w:rPr>
        <w:t>inpu</w:t>
      </w:r>
      <w:r>
        <w:rPr>
          <w:color w:val="000000"/>
          <w:spacing w:val="2"/>
        </w:rPr>
        <w:t>t</w:t>
      </w:r>
      <w:r>
        <w:rPr>
          <w:color w:val="000000"/>
        </w:rPr>
        <w:t>s</w:t>
      </w:r>
      <w:r>
        <w:rPr>
          <w:color w:val="000000"/>
          <w:spacing w:val="6"/>
        </w:rPr>
        <w:t xml:space="preserve"> </w:t>
      </w:r>
      <w:r>
        <w:rPr>
          <w:color w:val="000000"/>
        </w:rPr>
        <w:t>to</w:t>
      </w:r>
      <w:r>
        <w:rPr>
          <w:color w:val="000000"/>
          <w:spacing w:val="14"/>
        </w:rPr>
        <w:t xml:space="preserve"> </w:t>
      </w:r>
      <w:r>
        <w:rPr>
          <w:color w:val="000000"/>
        </w:rPr>
        <w:t>Onu</w:t>
      </w:r>
      <w:r>
        <w:rPr>
          <w:color w:val="000000"/>
          <w:spacing w:val="2"/>
        </w:rPr>
        <w:t>f</w:t>
      </w:r>
      <w:r>
        <w:rPr>
          <w:color w:val="000000"/>
        </w:rPr>
        <w:t>’s</w:t>
      </w:r>
      <w:r>
        <w:rPr>
          <w:color w:val="000000"/>
          <w:spacing w:val="4"/>
        </w:rPr>
        <w:t xml:space="preserve"> </w:t>
      </w:r>
      <w:r>
        <w:rPr>
          <w:color w:val="000000"/>
        </w:rPr>
        <w:t>nucle</w:t>
      </w:r>
      <w:r>
        <w:rPr>
          <w:color w:val="000000"/>
          <w:spacing w:val="2"/>
        </w:rPr>
        <w:t>u</w:t>
      </w:r>
      <w:r>
        <w:rPr>
          <w:color w:val="000000"/>
        </w:rPr>
        <w:t>s</w:t>
      </w:r>
      <w:r>
        <w:rPr>
          <w:color w:val="000000"/>
          <w:spacing w:val="4"/>
        </w:rPr>
        <w:t xml:space="preserve"> </w:t>
      </w:r>
      <w:r>
        <w:rPr>
          <w:color w:val="000000"/>
        </w:rPr>
        <w:t>are</w:t>
      </w:r>
      <w:r>
        <w:rPr>
          <w:color w:val="000000"/>
          <w:spacing w:val="11"/>
        </w:rPr>
        <w:t xml:space="preserve"> </w:t>
      </w:r>
      <w:r>
        <w:rPr>
          <w:color w:val="000000"/>
        </w:rPr>
        <w:t>inhibi</w:t>
      </w:r>
      <w:r>
        <w:rPr>
          <w:color w:val="000000"/>
          <w:spacing w:val="2"/>
        </w:rPr>
        <w:t>t</w:t>
      </w:r>
      <w:r>
        <w:rPr>
          <w:color w:val="000000"/>
        </w:rPr>
        <w:t>ory.</w:t>
      </w:r>
    </w:p>
    <w:p w14:paraId="5D8676CE" w14:textId="77777777" w:rsidR="00395D9E" w:rsidRDefault="00000000">
      <w:pPr>
        <w:spacing w:line="259" w:lineRule="auto"/>
        <w:ind w:left="100" w:right="-34" w:firstLine="227"/>
        <w:jc w:val="both"/>
      </w:pPr>
      <w:r>
        <w:t>Defec</w:t>
      </w:r>
      <w:r>
        <w:rPr>
          <w:spacing w:val="2"/>
        </w:rPr>
        <w:t>a</w:t>
      </w:r>
      <w:r>
        <w:t>tion</w:t>
      </w:r>
      <w:r>
        <w:rPr>
          <w:spacing w:val="1"/>
        </w:rPr>
        <w:t xml:space="preserve"> </w:t>
      </w:r>
      <w:r>
        <w:t>is</w:t>
      </w:r>
      <w:r>
        <w:rPr>
          <w:spacing w:val="15"/>
        </w:rPr>
        <w:t xml:space="preserve"> </w:t>
      </w:r>
      <w:r>
        <w:t>faci</w:t>
      </w:r>
      <w:r>
        <w:rPr>
          <w:spacing w:val="2"/>
        </w:rPr>
        <w:t>l</w:t>
      </w:r>
      <w:r>
        <w:t>itated by</w:t>
      </w:r>
      <w:r>
        <w:rPr>
          <w:spacing w:val="18"/>
        </w:rPr>
        <w:t xml:space="preserve"> </w:t>
      </w:r>
      <w:r>
        <w:t>increasing</w:t>
      </w:r>
      <w:r>
        <w:rPr>
          <w:spacing w:val="5"/>
        </w:rPr>
        <w:t xml:space="preserve"> </w:t>
      </w:r>
      <w:r>
        <w:t>intra-abd</w:t>
      </w:r>
      <w:r>
        <w:rPr>
          <w:spacing w:val="2"/>
        </w:rPr>
        <w:t>o</w:t>
      </w:r>
      <w:r>
        <w:t>minal pres</w:t>
      </w:r>
      <w:r>
        <w:rPr>
          <w:spacing w:val="2"/>
        </w:rPr>
        <w:t>s</w:t>
      </w:r>
      <w:r>
        <w:t>ure</w:t>
      </w:r>
      <w:r>
        <w:rPr>
          <w:spacing w:val="-5"/>
        </w:rPr>
        <w:t xml:space="preserve"> </w:t>
      </w:r>
      <w:r>
        <w:t>or</w:t>
      </w:r>
      <w:r>
        <w:rPr>
          <w:spacing w:val="5"/>
        </w:rPr>
        <w:t xml:space="preserve"> </w:t>
      </w:r>
      <w:r>
        <w:t>by</w:t>
      </w:r>
      <w:r>
        <w:rPr>
          <w:spacing w:val="6"/>
        </w:rPr>
        <w:t xml:space="preserve"> </w:t>
      </w:r>
      <w:r>
        <w:t>irritation</w:t>
      </w:r>
      <w:r>
        <w:rPr>
          <w:spacing w:val="-11"/>
        </w:rPr>
        <w:t xml:space="preserve"> </w:t>
      </w:r>
      <w:r>
        <w:t>of</w:t>
      </w:r>
      <w:r>
        <w:rPr>
          <w:spacing w:val="5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t>muco</w:t>
      </w:r>
      <w:r>
        <w:rPr>
          <w:spacing w:val="2"/>
        </w:rPr>
        <w:t>s</w:t>
      </w:r>
      <w:r>
        <w:t>al</w:t>
      </w:r>
      <w:r>
        <w:rPr>
          <w:spacing w:val="-7"/>
        </w:rPr>
        <w:t xml:space="preserve"> </w:t>
      </w:r>
      <w:r>
        <w:t>lin</w:t>
      </w:r>
      <w:r>
        <w:rPr>
          <w:spacing w:val="2"/>
        </w:rPr>
        <w:t>i</w:t>
      </w:r>
      <w:r>
        <w:t>ng of</w:t>
      </w:r>
      <w:r>
        <w:rPr>
          <w:spacing w:val="5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t>rectum [</w:t>
      </w:r>
      <w:r>
        <w:rPr>
          <w:color w:val="0000FF"/>
        </w:rPr>
        <w:t>33</w:t>
      </w:r>
      <w:r>
        <w:rPr>
          <w:color w:val="000000"/>
        </w:rPr>
        <w:t>],</w:t>
      </w:r>
      <w:r>
        <w:rPr>
          <w:color w:val="000000"/>
          <w:spacing w:val="6"/>
        </w:rPr>
        <w:t xml:space="preserve"> </w:t>
      </w:r>
      <w:r>
        <w:rPr>
          <w:color w:val="000000"/>
        </w:rPr>
        <w:t>ind</w:t>
      </w:r>
      <w:r>
        <w:rPr>
          <w:color w:val="000000"/>
          <w:spacing w:val="2"/>
        </w:rPr>
        <w:t>i</w:t>
      </w:r>
      <w:r>
        <w:rPr>
          <w:color w:val="000000"/>
        </w:rPr>
        <w:t>cating that</w:t>
      </w:r>
      <w:r>
        <w:rPr>
          <w:color w:val="000000"/>
          <w:spacing w:val="10"/>
        </w:rPr>
        <w:t xml:space="preserve"> </w:t>
      </w:r>
      <w:r>
        <w:rPr>
          <w:color w:val="000000"/>
        </w:rPr>
        <w:t>senso</w:t>
      </w:r>
      <w:r>
        <w:rPr>
          <w:color w:val="000000"/>
          <w:spacing w:val="2"/>
        </w:rPr>
        <w:t>r</w:t>
      </w:r>
      <w:r>
        <w:rPr>
          <w:color w:val="000000"/>
        </w:rPr>
        <w:t>y</w:t>
      </w:r>
      <w:r>
        <w:rPr>
          <w:color w:val="000000"/>
          <w:spacing w:val="4"/>
        </w:rPr>
        <w:t xml:space="preserve"> </w:t>
      </w:r>
      <w:r>
        <w:rPr>
          <w:color w:val="000000"/>
        </w:rPr>
        <w:t>pathways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from</w:t>
      </w:r>
      <w:r>
        <w:rPr>
          <w:color w:val="000000"/>
          <w:spacing w:val="9"/>
        </w:rPr>
        <w:t xml:space="preserve"> </w:t>
      </w:r>
      <w:r>
        <w:rPr>
          <w:color w:val="000000"/>
        </w:rPr>
        <w:t>the</w:t>
      </w:r>
      <w:r>
        <w:rPr>
          <w:color w:val="000000"/>
          <w:spacing w:val="10"/>
        </w:rPr>
        <w:t xml:space="preserve"> </w:t>
      </w:r>
      <w:r>
        <w:rPr>
          <w:color w:val="000000"/>
        </w:rPr>
        <w:t>abdo</w:t>
      </w:r>
      <w:r>
        <w:rPr>
          <w:color w:val="000000"/>
          <w:spacing w:val="1"/>
        </w:rPr>
        <w:t>m</w:t>
      </w:r>
      <w:r>
        <w:rPr>
          <w:color w:val="000000"/>
        </w:rPr>
        <w:t>en and</w:t>
      </w:r>
      <w:r>
        <w:rPr>
          <w:color w:val="000000"/>
          <w:spacing w:val="13"/>
        </w:rPr>
        <w:t xml:space="preserve"> </w:t>
      </w:r>
      <w:r>
        <w:rPr>
          <w:color w:val="000000"/>
        </w:rPr>
        <w:t>rect</w:t>
      </w:r>
      <w:r>
        <w:rPr>
          <w:color w:val="000000"/>
          <w:spacing w:val="2"/>
        </w:rPr>
        <w:t>u</w:t>
      </w:r>
      <w:r>
        <w:rPr>
          <w:color w:val="000000"/>
        </w:rPr>
        <w:t>m</w:t>
      </w:r>
      <w:r>
        <w:rPr>
          <w:color w:val="000000"/>
          <w:spacing w:val="5"/>
        </w:rPr>
        <w:t xml:space="preserve"> </w:t>
      </w:r>
      <w:r>
        <w:rPr>
          <w:color w:val="000000"/>
        </w:rPr>
        <w:t>impinge</w:t>
      </w:r>
      <w:r>
        <w:rPr>
          <w:color w:val="000000"/>
          <w:spacing w:val="4"/>
        </w:rPr>
        <w:t xml:space="preserve"> </w:t>
      </w:r>
      <w:r>
        <w:rPr>
          <w:color w:val="000000"/>
        </w:rPr>
        <w:t>on</w:t>
      </w:r>
      <w:r>
        <w:rPr>
          <w:color w:val="000000"/>
          <w:spacing w:val="13"/>
        </w:rPr>
        <w:t xml:space="preserve"> </w:t>
      </w:r>
      <w:r>
        <w:rPr>
          <w:color w:val="000000"/>
        </w:rPr>
        <w:t>the</w:t>
      </w:r>
      <w:r>
        <w:rPr>
          <w:color w:val="000000"/>
          <w:spacing w:val="11"/>
        </w:rPr>
        <w:t xml:space="preserve"> </w:t>
      </w:r>
      <w:r>
        <w:rPr>
          <w:color w:val="000000"/>
        </w:rPr>
        <w:t>defecation cont</w:t>
      </w:r>
      <w:r>
        <w:rPr>
          <w:color w:val="000000"/>
          <w:spacing w:val="2"/>
        </w:rPr>
        <w:t>r</w:t>
      </w:r>
      <w:r>
        <w:rPr>
          <w:color w:val="000000"/>
        </w:rPr>
        <w:t>ol</w:t>
      </w:r>
      <w:r>
        <w:rPr>
          <w:color w:val="000000"/>
          <w:spacing w:val="4"/>
        </w:rPr>
        <w:t xml:space="preserve"> </w:t>
      </w:r>
      <w:r>
        <w:rPr>
          <w:color w:val="000000"/>
        </w:rPr>
        <w:t>pathway</w:t>
      </w:r>
      <w:r>
        <w:rPr>
          <w:color w:val="000000"/>
          <w:spacing w:val="2"/>
        </w:rPr>
        <w:t>s</w:t>
      </w:r>
      <w:r>
        <w:rPr>
          <w:color w:val="000000"/>
        </w:rPr>
        <w:t>. This</w:t>
      </w:r>
      <w:r>
        <w:rPr>
          <w:color w:val="000000"/>
          <w:spacing w:val="13"/>
        </w:rPr>
        <w:t xml:space="preserve"> </w:t>
      </w:r>
      <w:r>
        <w:rPr>
          <w:color w:val="000000"/>
        </w:rPr>
        <w:t>faci</w:t>
      </w:r>
      <w:r>
        <w:rPr>
          <w:color w:val="000000"/>
          <w:spacing w:val="2"/>
        </w:rPr>
        <w:t>l</w:t>
      </w:r>
      <w:r>
        <w:rPr>
          <w:color w:val="000000"/>
        </w:rPr>
        <w:t>itation can</w:t>
      </w:r>
      <w:r>
        <w:rPr>
          <w:color w:val="000000"/>
          <w:spacing w:val="14"/>
        </w:rPr>
        <w:t xml:space="preserve"> </w:t>
      </w:r>
      <w:r>
        <w:rPr>
          <w:color w:val="000000"/>
        </w:rPr>
        <w:t>ass</w:t>
      </w:r>
      <w:r>
        <w:rPr>
          <w:color w:val="000000"/>
          <w:spacing w:val="2"/>
        </w:rPr>
        <w:t>i</w:t>
      </w:r>
      <w:r>
        <w:rPr>
          <w:color w:val="000000"/>
        </w:rPr>
        <w:t>st</w:t>
      </w:r>
      <w:r>
        <w:rPr>
          <w:color w:val="000000"/>
          <w:spacing w:val="10"/>
        </w:rPr>
        <w:t xml:space="preserve"> </w:t>
      </w:r>
      <w:r>
        <w:rPr>
          <w:color w:val="000000"/>
        </w:rPr>
        <w:t>defeca</w:t>
      </w:r>
      <w:r>
        <w:rPr>
          <w:color w:val="000000"/>
          <w:spacing w:val="2"/>
        </w:rPr>
        <w:t>t</w:t>
      </w:r>
      <w:r>
        <w:rPr>
          <w:color w:val="000000"/>
        </w:rPr>
        <w:t>ion</w:t>
      </w:r>
      <w:r>
        <w:rPr>
          <w:color w:val="000000"/>
          <w:spacing w:val="6"/>
        </w:rPr>
        <w:t xml:space="preserve"> </w:t>
      </w:r>
      <w:r>
        <w:rPr>
          <w:color w:val="000000"/>
        </w:rPr>
        <w:t>in</w:t>
      </w:r>
      <w:r>
        <w:rPr>
          <w:color w:val="000000"/>
          <w:spacing w:val="17"/>
        </w:rPr>
        <w:t xml:space="preserve"> </w:t>
      </w:r>
      <w:r>
        <w:rPr>
          <w:color w:val="000000"/>
        </w:rPr>
        <w:t>spin</w:t>
      </w:r>
      <w:r>
        <w:rPr>
          <w:color w:val="000000"/>
          <w:spacing w:val="2"/>
        </w:rPr>
        <w:t>a</w:t>
      </w:r>
      <w:r>
        <w:rPr>
          <w:color w:val="000000"/>
        </w:rPr>
        <w:t>l</w:t>
      </w:r>
      <w:r>
        <w:rPr>
          <w:color w:val="000000"/>
          <w:spacing w:val="10"/>
        </w:rPr>
        <w:t xml:space="preserve"> </w:t>
      </w:r>
      <w:r>
        <w:rPr>
          <w:color w:val="000000"/>
        </w:rPr>
        <w:t>injured patie</w:t>
      </w:r>
      <w:r>
        <w:rPr>
          <w:color w:val="000000"/>
          <w:spacing w:val="2"/>
        </w:rPr>
        <w:t>n</w:t>
      </w:r>
      <w:r>
        <w:rPr>
          <w:color w:val="000000"/>
        </w:rPr>
        <w:t>ts,</w:t>
      </w:r>
      <w:r>
        <w:rPr>
          <w:color w:val="000000"/>
          <w:spacing w:val="-7"/>
        </w:rPr>
        <w:t xml:space="preserve"> </w:t>
      </w:r>
      <w:r>
        <w:rPr>
          <w:color w:val="000000"/>
        </w:rPr>
        <w:t>but</w:t>
      </w:r>
      <w:r>
        <w:rPr>
          <w:color w:val="000000"/>
          <w:spacing w:val="3"/>
        </w:rPr>
        <w:t xml:space="preserve"> </w:t>
      </w:r>
      <w:r>
        <w:rPr>
          <w:color w:val="000000"/>
        </w:rPr>
        <w:t>not</w:t>
      </w:r>
      <w:r>
        <w:rPr>
          <w:color w:val="000000"/>
          <w:spacing w:val="3"/>
        </w:rPr>
        <w:t xml:space="preserve"> </w:t>
      </w:r>
      <w:r>
        <w:rPr>
          <w:color w:val="000000"/>
        </w:rPr>
        <w:t>if</w:t>
      </w:r>
      <w:r>
        <w:rPr>
          <w:color w:val="000000"/>
          <w:spacing w:val="2"/>
        </w:rPr>
        <w:t xml:space="preserve"> </w:t>
      </w:r>
      <w:r>
        <w:rPr>
          <w:color w:val="000000"/>
        </w:rPr>
        <w:t>the</w:t>
      </w:r>
      <w:r>
        <w:rPr>
          <w:color w:val="000000"/>
          <w:spacing w:val="2"/>
        </w:rPr>
        <w:t xml:space="preserve"> </w:t>
      </w:r>
      <w:r>
        <w:rPr>
          <w:color w:val="000000"/>
        </w:rPr>
        <w:t>injury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is</w:t>
      </w:r>
      <w:r>
        <w:rPr>
          <w:color w:val="000000"/>
          <w:spacing w:val="3"/>
        </w:rPr>
        <w:t xml:space="preserve"> </w:t>
      </w:r>
      <w:r>
        <w:rPr>
          <w:color w:val="000000"/>
        </w:rPr>
        <w:t>below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the</w:t>
      </w:r>
      <w:r>
        <w:rPr>
          <w:color w:val="000000"/>
          <w:spacing w:val="2"/>
        </w:rPr>
        <w:t xml:space="preserve"> </w:t>
      </w:r>
      <w:r>
        <w:rPr>
          <w:color w:val="000000"/>
        </w:rPr>
        <w:t>conus,</w:t>
      </w:r>
      <w:r>
        <w:rPr>
          <w:color w:val="000000"/>
          <w:spacing w:val="2"/>
        </w:rPr>
        <w:t xml:space="preserve"> </w:t>
      </w:r>
      <w:r>
        <w:rPr>
          <w:color w:val="000000"/>
        </w:rPr>
        <w:t>i.e.,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below the  spinal</w:t>
      </w:r>
      <w:r>
        <w:rPr>
          <w:color w:val="000000"/>
          <w:spacing w:val="46"/>
        </w:rPr>
        <w:t xml:space="preserve"> </w:t>
      </w:r>
      <w:r>
        <w:rPr>
          <w:color w:val="000000"/>
        </w:rPr>
        <w:t>defeca</w:t>
      </w:r>
      <w:r>
        <w:rPr>
          <w:color w:val="000000"/>
          <w:spacing w:val="2"/>
        </w:rPr>
        <w:t>t</w:t>
      </w:r>
      <w:r>
        <w:rPr>
          <w:color w:val="000000"/>
        </w:rPr>
        <w:t>ion</w:t>
      </w:r>
      <w:r>
        <w:rPr>
          <w:color w:val="000000"/>
          <w:spacing w:val="41"/>
        </w:rPr>
        <w:t xml:space="preserve"> </w:t>
      </w:r>
      <w:r>
        <w:rPr>
          <w:color w:val="000000"/>
        </w:rPr>
        <w:t>centres</w:t>
      </w:r>
      <w:r>
        <w:rPr>
          <w:color w:val="000000"/>
          <w:spacing w:val="45"/>
        </w:rPr>
        <w:t xml:space="preserve"> </w:t>
      </w:r>
      <w:r>
        <w:rPr>
          <w:color w:val="000000"/>
        </w:rPr>
        <w:t>[</w:t>
      </w:r>
      <w:r>
        <w:rPr>
          <w:color w:val="0000FF"/>
        </w:rPr>
        <w:t>34</w:t>
      </w:r>
      <w:r>
        <w:rPr>
          <w:color w:val="000000"/>
        </w:rPr>
        <w:t>].</w:t>
      </w:r>
      <w:r>
        <w:rPr>
          <w:color w:val="000000"/>
          <w:spacing w:val="47"/>
        </w:rPr>
        <w:t xml:space="preserve"> </w:t>
      </w:r>
      <w:r>
        <w:rPr>
          <w:color w:val="000000"/>
        </w:rPr>
        <w:t>This</w:t>
      </w:r>
      <w:r>
        <w:rPr>
          <w:color w:val="000000"/>
          <w:spacing w:val="48"/>
        </w:rPr>
        <w:t xml:space="preserve"> </w:t>
      </w:r>
      <w:r>
        <w:rPr>
          <w:color w:val="000000"/>
        </w:rPr>
        <w:t>agrees</w:t>
      </w:r>
      <w:r>
        <w:rPr>
          <w:color w:val="000000"/>
          <w:spacing w:val="46"/>
        </w:rPr>
        <w:t xml:space="preserve"> </w:t>
      </w:r>
      <w:r>
        <w:rPr>
          <w:color w:val="000000"/>
        </w:rPr>
        <w:t>with</w:t>
      </w:r>
      <w:r>
        <w:rPr>
          <w:color w:val="000000"/>
          <w:spacing w:val="49"/>
        </w:rPr>
        <w:t xml:space="preserve"> </w:t>
      </w:r>
      <w:r>
        <w:rPr>
          <w:color w:val="000000"/>
        </w:rPr>
        <w:t>the anato</w:t>
      </w:r>
      <w:r>
        <w:rPr>
          <w:color w:val="000000"/>
          <w:spacing w:val="2"/>
        </w:rPr>
        <w:t>m</w:t>
      </w:r>
      <w:r>
        <w:rPr>
          <w:color w:val="000000"/>
        </w:rPr>
        <w:t>y,</w:t>
      </w:r>
      <w:r>
        <w:rPr>
          <w:color w:val="000000"/>
          <w:spacing w:val="4"/>
        </w:rPr>
        <w:t xml:space="preserve"> </w:t>
      </w:r>
      <w:r>
        <w:rPr>
          <w:color w:val="000000"/>
        </w:rPr>
        <w:t>in</w:t>
      </w:r>
      <w:r>
        <w:rPr>
          <w:color w:val="000000"/>
          <w:spacing w:val="16"/>
        </w:rPr>
        <w:t xml:space="preserve"> </w:t>
      </w:r>
      <w:r>
        <w:rPr>
          <w:color w:val="000000"/>
        </w:rPr>
        <w:t>which</w:t>
      </w:r>
      <w:r>
        <w:rPr>
          <w:color w:val="000000"/>
          <w:spacing w:val="10"/>
        </w:rPr>
        <w:t xml:space="preserve"> </w:t>
      </w:r>
      <w:r>
        <w:rPr>
          <w:color w:val="000000"/>
        </w:rPr>
        <w:t>the</w:t>
      </w:r>
      <w:r>
        <w:rPr>
          <w:color w:val="000000"/>
          <w:spacing w:val="14"/>
        </w:rPr>
        <w:t xml:space="preserve"> </w:t>
      </w:r>
      <w:r>
        <w:rPr>
          <w:color w:val="000000"/>
        </w:rPr>
        <w:t>affer</w:t>
      </w:r>
      <w:r>
        <w:rPr>
          <w:color w:val="000000"/>
          <w:spacing w:val="2"/>
        </w:rPr>
        <w:t>e</w:t>
      </w:r>
      <w:r>
        <w:rPr>
          <w:color w:val="000000"/>
        </w:rPr>
        <w:t>nts proje</w:t>
      </w:r>
      <w:r>
        <w:rPr>
          <w:color w:val="000000"/>
          <w:spacing w:val="2"/>
        </w:rPr>
        <w:t>c</w:t>
      </w:r>
      <w:r>
        <w:rPr>
          <w:color w:val="000000"/>
        </w:rPr>
        <w:t>t</w:t>
      </w:r>
      <w:r>
        <w:rPr>
          <w:color w:val="000000"/>
          <w:spacing w:val="7"/>
        </w:rPr>
        <w:t xml:space="preserve"> </w:t>
      </w:r>
      <w:r>
        <w:rPr>
          <w:color w:val="000000"/>
        </w:rPr>
        <w:t>to</w:t>
      </w:r>
      <w:r>
        <w:rPr>
          <w:color w:val="000000"/>
          <w:spacing w:val="16"/>
        </w:rPr>
        <w:t xml:space="preserve"> </w:t>
      </w:r>
      <w:r>
        <w:rPr>
          <w:color w:val="000000"/>
        </w:rPr>
        <w:t>the</w:t>
      </w:r>
      <w:r>
        <w:rPr>
          <w:color w:val="000000"/>
          <w:spacing w:val="14"/>
        </w:rPr>
        <w:t xml:space="preserve"> </w:t>
      </w:r>
      <w:r>
        <w:rPr>
          <w:color w:val="000000"/>
        </w:rPr>
        <w:t>lumbosac</w:t>
      </w:r>
      <w:r>
        <w:rPr>
          <w:color w:val="000000"/>
          <w:spacing w:val="2"/>
        </w:rPr>
        <w:t>r</w:t>
      </w:r>
      <w:r>
        <w:rPr>
          <w:color w:val="000000"/>
        </w:rPr>
        <w:t>al spin</w:t>
      </w:r>
      <w:r>
        <w:rPr>
          <w:color w:val="000000"/>
          <w:spacing w:val="2"/>
        </w:rPr>
        <w:t>a</w:t>
      </w:r>
      <w:r>
        <w:rPr>
          <w:color w:val="000000"/>
        </w:rPr>
        <w:t>l</w:t>
      </w:r>
      <w:r>
        <w:rPr>
          <w:color w:val="000000"/>
          <w:spacing w:val="6"/>
        </w:rPr>
        <w:t xml:space="preserve"> </w:t>
      </w:r>
      <w:r>
        <w:rPr>
          <w:color w:val="000000"/>
        </w:rPr>
        <w:t>cord</w:t>
      </w:r>
      <w:r>
        <w:rPr>
          <w:color w:val="000000"/>
          <w:spacing w:val="10"/>
        </w:rPr>
        <w:t xml:space="preserve"> </w:t>
      </w:r>
      <w:r>
        <w:rPr>
          <w:color w:val="000000"/>
        </w:rPr>
        <w:t>(Fig.</w:t>
      </w:r>
      <w:r>
        <w:rPr>
          <w:color w:val="000000"/>
          <w:spacing w:val="10"/>
        </w:rPr>
        <w:t xml:space="preserve"> </w:t>
      </w:r>
      <w:r>
        <w:rPr>
          <w:color w:val="0000FF"/>
        </w:rPr>
        <w:t>1</w:t>
      </w:r>
      <w:r>
        <w:rPr>
          <w:color w:val="000000"/>
        </w:rPr>
        <w:t>).</w:t>
      </w:r>
    </w:p>
    <w:p w14:paraId="5D8676CF" w14:textId="77777777" w:rsidR="00395D9E" w:rsidRDefault="00000000">
      <w:pPr>
        <w:spacing w:line="259" w:lineRule="auto"/>
        <w:ind w:left="100" w:right="-34" w:firstLine="227"/>
        <w:jc w:val="both"/>
      </w:pPr>
      <w:r>
        <w:t>Therefo</w:t>
      </w:r>
      <w:r>
        <w:rPr>
          <w:spacing w:val="2"/>
        </w:rPr>
        <w:t>r</w:t>
      </w:r>
      <w:r>
        <w:t>e,</w:t>
      </w:r>
      <w:r>
        <w:rPr>
          <w:spacing w:val="2"/>
        </w:rPr>
        <w:t xml:space="preserve"> </w:t>
      </w:r>
      <w:r>
        <w:t>the</w:t>
      </w:r>
      <w:r>
        <w:rPr>
          <w:spacing w:val="14"/>
        </w:rPr>
        <w:t xml:space="preserve"> </w:t>
      </w:r>
      <w:r>
        <w:t>act</w:t>
      </w:r>
      <w:r>
        <w:rPr>
          <w:spacing w:val="12"/>
        </w:rPr>
        <w:t xml:space="preserve"> </w:t>
      </w:r>
      <w:r>
        <w:t>of</w:t>
      </w:r>
      <w:r>
        <w:rPr>
          <w:spacing w:val="16"/>
        </w:rPr>
        <w:t xml:space="preserve"> </w:t>
      </w:r>
      <w:r>
        <w:t>defeca</w:t>
      </w:r>
      <w:r>
        <w:rPr>
          <w:spacing w:val="2"/>
        </w:rPr>
        <w:t>t</w:t>
      </w:r>
      <w:r>
        <w:t>ion</w:t>
      </w:r>
      <w:r>
        <w:rPr>
          <w:spacing w:val="4"/>
        </w:rPr>
        <w:t xml:space="preserve"> </w:t>
      </w:r>
      <w:r>
        <w:t>is</w:t>
      </w:r>
      <w:r>
        <w:rPr>
          <w:spacing w:val="15"/>
        </w:rPr>
        <w:t xml:space="preserve"> </w:t>
      </w:r>
      <w:r>
        <w:t>co-or</w:t>
      </w:r>
      <w:r>
        <w:rPr>
          <w:spacing w:val="2"/>
        </w:rPr>
        <w:t>d</w:t>
      </w:r>
      <w:r>
        <w:t>inated by interact</w:t>
      </w:r>
      <w:r>
        <w:rPr>
          <w:spacing w:val="3"/>
        </w:rPr>
        <w:t>i</w:t>
      </w:r>
      <w:r>
        <w:t>on</w:t>
      </w:r>
      <w:r>
        <w:rPr>
          <w:spacing w:val="-4"/>
        </w:rPr>
        <w:t xml:space="preserve"> </w:t>
      </w:r>
      <w:r>
        <w:t>between</w:t>
      </w:r>
      <w:r>
        <w:rPr>
          <w:spacing w:val="8"/>
        </w:rPr>
        <w:t xml:space="preserve"> </w:t>
      </w:r>
      <w:r>
        <w:t>the</w:t>
      </w:r>
      <w:r>
        <w:rPr>
          <w:spacing w:val="14"/>
        </w:rPr>
        <w:t xml:space="preserve"> </w:t>
      </w:r>
      <w:r>
        <w:t>brain,</w:t>
      </w:r>
      <w:r>
        <w:rPr>
          <w:spacing w:val="11"/>
        </w:rPr>
        <w:t xml:space="preserve"> </w:t>
      </w:r>
      <w:r>
        <w:t>spinal</w:t>
      </w:r>
      <w:r>
        <w:rPr>
          <w:spacing w:val="9"/>
        </w:rPr>
        <w:t xml:space="preserve"> </w:t>
      </w:r>
      <w:r>
        <w:t>cord,</w:t>
      </w:r>
      <w:r>
        <w:rPr>
          <w:spacing w:val="11"/>
        </w:rPr>
        <w:t xml:space="preserve"> </w:t>
      </w:r>
      <w:r>
        <w:t>e</w:t>
      </w:r>
      <w:r>
        <w:rPr>
          <w:spacing w:val="2"/>
        </w:rPr>
        <w:t>n</w:t>
      </w:r>
      <w:r>
        <w:t>teric</w:t>
      </w:r>
      <w:r>
        <w:rPr>
          <w:spacing w:val="5"/>
        </w:rPr>
        <w:t xml:space="preserve"> </w:t>
      </w:r>
      <w:r>
        <w:t>neuron</w:t>
      </w:r>
      <w:r>
        <w:rPr>
          <w:spacing w:val="2"/>
        </w:rPr>
        <w:t>s</w:t>
      </w:r>
      <w:r>
        <w:t>, and</w:t>
      </w:r>
      <w:r>
        <w:rPr>
          <w:spacing w:val="10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t>mus</w:t>
      </w:r>
      <w:r>
        <w:rPr>
          <w:spacing w:val="2"/>
        </w:rPr>
        <w:t>c</w:t>
      </w:r>
      <w:r>
        <w:t>le</w:t>
      </w:r>
      <w:r>
        <w:rPr>
          <w:spacing w:val="-1"/>
        </w:rPr>
        <w:t xml:space="preserve"> </w:t>
      </w:r>
      <w:r>
        <w:t>of</w:t>
      </w:r>
      <w:r>
        <w:rPr>
          <w:spacing w:val="10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t>colon,</w:t>
      </w:r>
      <w:r>
        <w:rPr>
          <w:spacing w:val="9"/>
        </w:rPr>
        <w:t xml:space="preserve"> </w:t>
      </w:r>
      <w:r>
        <w:t>rectum,</w:t>
      </w:r>
      <w:r>
        <w:rPr>
          <w:spacing w:val="2"/>
        </w:rPr>
        <w:t xml:space="preserve"> </w:t>
      </w:r>
      <w:r>
        <w:t>anus,</w:t>
      </w:r>
      <w:r>
        <w:rPr>
          <w:spacing w:val="9"/>
        </w:rPr>
        <w:t xml:space="preserve"> </w:t>
      </w:r>
      <w:r>
        <w:t>and</w:t>
      </w:r>
      <w:r>
        <w:rPr>
          <w:spacing w:val="10"/>
        </w:rPr>
        <w:t xml:space="preserve"> </w:t>
      </w:r>
      <w:r>
        <w:t>pelv</w:t>
      </w:r>
      <w:r>
        <w:rPr>
          <w:spacing w:val="2"/>
        </w:rPr>
        <w:t>i</w:t>
      </w:r>
      <w:r>
        <w:t>c</w:t>
      </w:r>
      <w:r>
        <w:rPr>
          <w:spacing w:val="3"/>
        </w:rPr>
        <w:t xml:space="preserve"> </w:t>
      </w:r>
      <w:r>
        <w:t>ﬂoor and</w:t>
      </w:r>
      <w:r>
        <w:rPr>
          <w:spacing w:val="14"/>
        </w:rPr>
        <w:t xml:space="preserve"> </w:t>
      </w:r>
      <w:r>
        <w:t>is</w:t>
      </w:r>
      <w:r>
        <w:rPr>
          <w:spacing w:val="13"/>
        </w:rPr>
        <w:t xml:space="preserve"> </w:t>
      </w:r>
      <w:r>
        <w:t>depende</w:t>
      </w:r>
      <w:r>
        <w:rPr>
          <w:spacing w:val="1"/>
        </w:rPr>
        <w:t>n</w:t>
      </w:r>
      <w:r>
        <w:t>t</w:t>
      </w:r>
      <w:r>
        <w:rPr>
          <w:spacing w:val="7"/>
        </w:rPr>
        <w:t xml:space="preserve"> </w:t>
      </w:r>
      <w:r>
        <w:t>on</w:t>
      </w:r>
      <w:r>
        <w:rPr>
          <w:spacing w:val="15"/>
        </w:rPr>
        <w:t xml:space="preserve"> </w:t>
      </w:r>
      <w:r>
        <w:t>consc</w:t>
      </w:r>
      <w:r>
        <w:rPr>
          <w:spacing w:val="2"/>
        </w:rPr>
        <w:t>i</w:t>
      </w:r>
      <w:r>
        <w:t>ous</w:t>
      </w:r>
      <w:r>
        <w:rPr>
          <w:spacing w:val="3"/>
        </w:rPr>
        <w:t xml:space="preserve"> </w:t>
      </w:r>
      <w:r>
        <w:t>cont</w:t>
      </w:r>
      <w:r>
        <w:rPr>
          <w:spacing w:val="2"/>
        </w:rPr>
        <w:t>r</w:t>
      </w:r>
      <w:r>
        <w:t>ol.</w:t>
      </w:r>
    </w:p>
    <w:p w14:paraId="5D8676D0" w14:textId="77777777" w:rsidR="00395D9E" w:rsidRDefault="00395D9E">
      <w:pPr>
        <w:spacing w:before="4" w:line="220" w:lineRule="exact"/>
        <w:rPr>
          <w:sz w:val="22"/>
          <w:szCs w:val="22"/>
        </w:rPr>
      </w:pPr>
    </w:p>
    <w:p w14:paraId="5D8676D1" w14:textId="77777777" w:rsidR="00395D9E" w:rsidRDefault="00000000">
      <w:pPr>
        <w:ind w:left="100" w:right="1256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Bowel</w:t>
      </w:r>
      <w:r>
        <w:rPr>
          <w:rFonts w:ascii="Calibri" w:eastAsia="Calibri" w:hAnsi="Calibri" w:cs="Calibri"/>
          <w:spacing w:val="2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control</w:t>
      </w:r>
      <w:r>
        <w:rPr>
          <w:rFonts w:ascii="Calibri" w:eastAsia="Calibri" w:hAnsi="Calibri" w:cs="Calibri"/>
          <w:spacing w:val="2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after</w:t>
      </w:r>
      <w:r>
        <w:rPr>
          <w:rFonts w:ascii="Calibri" w:eastAsia="Calibri" w:hAnsi="Calibri" w:cs="Calibri"/>
          <w:spacing w:val="2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spinal</w:t>
      </w:r>
      <w:r>
        <w:rPr>
          <w:rFonts w:ascii="Calibri" w:eastAsia="Calibri" w:hAnsi="Calibri" w:cs="Calibri"/>
          <w:spacing w:val="3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cord</w:t>
      </w:r>
      <w:r>
        <w:rPr>
          <w:rFonts w:ascii="Calibri" w:eastAsia="Calibri" w:hAnsi="Calibri" w:cs="Calibri"/>
          <w:spacing w:val="20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104"/>
          <w:sz w:val="22"/>
          <w:szCs w:val="22"/>
        </w:rPr>
        <w:t>injury</w:t>
      </w:r>
    </w:p>
    <w:p w14:paraId="5D8676D2" w14:textId="77777777" w:rsidR="00395D9E" w:rsidRDefault="00395D9E">
      <w:pPr>
        <w:spacing w:before="16" w:line="240" w:lineRule="exact"/>
        <w:rPr>
          <w:sz w:val="24"/>
          <w:szCs w:val="24"/>
        </w:rPr>
      </w:pPr>
    </w:p>
    <w:p w14:paraId="5D8676D3" w14:textId="77777777" w:rsidR="00395D9E" w:rsidRDefault="00000000">
      <w:pPr>
        <w:spacing w:line="259" w:lineRule="auto"/>
        <w:ind w:left="100" w:right="-34"/>
        <w:jc w:val="both"/>
      </w:pPr>
      <w:r>
        <w:t>Beca</w:t>
      </w:r>
      <w:r>
        <w:rPr>
          <w:spacing w:val="2"/>
        </w:rPr>
        <w:t>u</w:t>
      </w:r>
      <w:r>
        <w:t>se</w:t>
      </w:r>
      <w:r>
        <w:rPr>
          <w:spacing w:val="2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t>path</w:t>
      </w:r>
      <w:r>
        <w:rPr>
          <w:spacing w:val="2"/>
        </w:rPr>
        <w:t>w</w:t>
      </w:r>
      <w:r>
        <w:t>ays for</w:t>
      </w:r>
      <w:r>
        <w:rPr>
          <w:spacing w:val="8"/>
        </w:rPr>
        <w:t xml:space="preserve"> </w:t>
      </w:r>
      <w:r>
        <w:t>voluntary</w:t>
      </w:r>
      <w:r>
        <w:rPr>
          <w:spacing w:val="1"/>
        </w:rPr>
        <w:t xml:space="preserve"> </w:t>
      </w:r>
      <w:r>
        <w:t>cont</w:t>
      </w:r>
      <w:r>
        <w:rPr>
          <w:spacing w:val="2"/>
        </w:rPr>
        <w:t>r</w:t>
      </w:r>
      <w:r>
        <w:t>ol</w:t>
      </w:r>
      <w:r>
        <w:rPr>
          <w:spacing w:val="4"/>
        </w:rPr>
        <w:t xml:space="preserve"> </w:t>
      </w:r>
      <w:r>
        <w:t>of</w:t>
      </w:r>
      <w:r>
        <w:rPr>
          <w:spacing w:val="12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t>color- ectum</w:t>
      </w:r>
      <w:r>
        <w:rPr>
          <w:spacing w:val="43"/>
        </w:rPr>
        <w:t xml:space="preserve"> </w:t>
      </w:r>
      <w:r>
        <w:t>and  exte</w:t>
      </w:r>
      <w:r>
        <w:rPr>
          <w:spacing w:val="2"/>
        </w:rPr>
        <w:t>r</w:t>
      </w:r>
      <w:r>
        <w:t>nal</w:t>
      </w:r>
      <w:r>
        <w:rPr>
          <w:spacing w:val="39"/>
        </w:rPr>
        <w:t xml:space="preserve"> </w:t>
      </w:r>
      <w:r>
        <w:t>sphi</w:t>
      </w:r>
      <w:r>
        <w:rPr>
          <w:spacing w:val="1"/>
        </w:rPr>
        <w:t>n</w:t>
      </w:r>
      <w:r>
        <w:t>cter</w:t>
      </w:r>
      <w:r>
        <w:rPr>
          <w:spacing w:val="39"/>
        </w:rPr>
        <w:t xml:space="preserve"> </w:t>
      </w:r>
      <w:r>
        <w:t>run</w:t>
      </w:r>
      <w:r>
        <w:rPr>
          <w:spacing w:val="47"/>
        </w:rPr>
        <w:t xml:space="preserve"> </w:t>
      </w:r>
      <w:r>
        <w:t>down</w:t>
      </w:r>
      <w:r>
        <w:rPr>
          <w:spacing w:val="48"/>
        </w:rPr>
        <w:t xml:space="preserve"> </w:t>
      </w:r>
      <w:r>
        <w:t>the</w:t>
      </w:r>
      <w:r>
        <w:rPr>
          <w:spacing w:val="47"/>
        </w:rPr>
        <w:t xml:space="preserve"> </w:t>
      </w:r>
      <w:r>
        <w:t>spin</w:t>
      </w:r>
      <w:r>
        <w:rPr>
          <w:spacing w:val="2"/>
        </w:rPr>
        <w:t>a</w:t>
      </w:r>
      <w:r>
        <w:t>l</w:t>
      </w:r>
      <w:r>
        <w:rPr>
          <w:spacing w:val="42"/>
        </w:rPr>
        <w:t xml:space="preserve"> </w:t>
      </w:r>
      <w:r>
        <w:t>cord, volun</w:t>
      </w:r>
      <w:r>
        <w:rPr>
          <w:spacing w:val="2"/>
        </w:rPr>
        <w:t>t</w:t>
      </w:r>
      <w:r>
        <w:t xml:space="preserve">ary  control  of </w:t>
      </w:r>
      <w:r>
        <w:rPr>
          <w:spacing w:val="7"/>
        </w:rPr>
        <w:t xml:space="preserve"> </w:t>
      </w:r>
      <w:r>
        <w:t>fecal  continence</w:t>
      </w:r>
      <w:r>
        <w:rPr>
          <w:spacing w:val="45"/>
        </w:rPr>
        <w:t xml:space="preserve"> </w:t>
      </w:r>
      <w:r>
        <w:t xml:space="preserve">and </w:t>
      </w:r>
      <w:r>
        <w:rPr>
          <w:spacing w:val="8"/>
        </w:rPr>
        <w:t xml:space="preserve"> </w:t>
      </w:r>
      <w:r>
        <w:t>defeca</w:t>
      </w:r>
      <w:r>
        <w:rPr>
          <w:spacing w:val="2"/>
        </w:rPr>
        <w:t>t</w:t>
      </w:r>
      <w:r>
        <w:t>ion</w:t>
      </w:r>
      <w:r>
        <w:rPr>
          <w:spacing w:val="46"/>
        </w:rPr>
        <w:t xml:space="preserve"> </w:t>
      </w:r>
      <w:r>
        <w:t>is disru</w:t>
      </w:r>
      <w:r>
        <w:rPr>
          <w:spacing w:val="2"/>
        </w:rPr>
        <w:t>p</w:t>
      </w:r>
      <w:r>
        <w:t>ted</w:t>
      </w:r>
      <w:r>
        <w:rPr>
          <w:spacing w:val="46"/>
        </w:rPr>
        <w:t xml:space="preserve"> </w:t>
      </w:r>
      <w:r>
        <w:t xml:space="preserve">by </w:t>
      </w:r>
      <w:r>
        <w:rPr>
          <w:spacing w:val="8"/>
        </w:rPr>
        <w:t xml:space="preserve"> </w:t>
      </w:r>
      <w:r>
        <w:t>SC</w:t>
      </w:r>
      <w:r>
        <w:rPr>
          <w:spacing w:val="2"/>
        </w:rPr>
        <w:t>I</w:t>
      </w:r>
      <w:r>
        <w:t xml:space="preserve">, </w:t>
      </w:r>
      <w:r>
        <w:rPr>
          <w:spacing w:val="5"/>
        </w:rPr>
        <w:t xml:space="preserve"> </w:t>
      </w:r>
      <w:r>
        <w:t xml:space="preserve">to </w:t>
      </w:r>
      <w:r>
        <w:rPr>
          <w:spacing w:val="9"/>
        </w:rPr>
        <w:t xml:space="preserve"> </w:t>
      </w:r>
      <w:r>
        <w:t>varyi</w:t>
      </w:r>
      <w:r>
        <w:rPr>
          <w:spacing w:val="2"/>
        </w:rPr>
        <w:t>n</w:t>
      </w:r>
      <w:r>
        <w:t>g</w:t>
      </w:r>
      <w:r>
        <w:rPr>
          <w:spacing w:val="49"/>
        </w:rPr>
        <w:t xml:space="preserve"> </w:t>
      </w:r>
      <w:r>
        <w:t>exten</w:t>
      </w:r>
      <w:r>
        <w:rPr>
          <w:spacing w:val="2"/>
        </w:rPr>
        <w:t>t</w:t>
      </w:r>
      <w:r>
        <w:t>s  depende</w:t>
      </w:r>
      <w:r>
        <w:rPr>
          <w:spacing w:val="1"/>
        </w:rPr>
        <w:t>n</w:t>
      </w:r>
      <w:r>
        <w:t xml:space="preserve">t </w:t>
      </w:r>
      <w:r>
        <w:rPr>
          <w:spacing w:val="3"/>
        </w:rPr>
        <w:t xml:space="preserve"> </w:t>
      </w:r>
      <w:r>
        <w:t xml:space="preserve">on </w:t>
      </w:r>
      <w:r>
        <w:rPr>
          <w:spacing w:val="8"/>
        </w:rPr>
        <w:t xml:space="preserve"> </w:t>
      </w:r>
      <w:r>
        <w:t>the comp</w:t>
      </w:r>
      <w:r>
        <w:rPr>
          <w:spacing w:val="2"/>
        </w:rPr>
        <w:t>l</w:t>
      </w:r>
      <w:r>
        <w:t>eteness of</w:t>
      </w:r>
      <w:r>
        <w:rPr>
          <w:spacing w:val="16"/>
        </w:rPr>
        <w:t xml:space="preserve"> </w:t>
      </w:r>
      <w:r>
        <w:t>the</w:t>
      </w:r>
      <w:r>
        <w:rPr>
          <w:spacing w:val="17"/>
        </w:rPr>
        <w:t xml:space="preserve"> </w:t>
      </w:r>
      <w:r>
        <w:t>interrup</w:t>
      </w:r>
      <w:r>
        <w:rPr>
          <w:spacing w:val="2"/>
        </w:rPr>
        <w:t>t</w:t>
      </w:r>
      <w:r>
        <w:t>ion.</w:t>
      </w:r>
      <w:r>
        <w:rPr>
          <w:spacing w:val="4"/>
        </w:rPr>
        <w:t xml:space="preserve"> </w:t>
      </w:r>
      <w:r>
        <w:t>Howeve</w:t>
      </w:r>
      <w:r>
        <w:rPr>
          <w:spacing w:val="2"/>
        </w:rPr>
        <w:t>r</w:t>
      </w:r>
      <w:r>
        <w:t>,</w:t>
      </w:r>
      <w:r>
        <w:rPr>
          <w:spacing w:val="5"/>
        </w:rPr>
        <w:t xml:space="preserve"> </w:t>
      </w:r>
      <w:r>
        <w:t>involunt</w:t>
      </w:r>
      <w:r>
        <w:rPr>
          <w:spacing w:val="2"/>
        </w:rPr>
        <w:t>a</w:t>
      </w:r>
      <w:r>
        <w:t>ry portions</w:t>
      </w:r>
      <w:r>
        <w:rPr>
          <w:spacing w:val="3"/>
        </w:rPr>
        <w:t xml:space="preserve"> </w:t>
      </w:r>
      <w:r>
        <w:t>of</w:t>
      </w:r>
      <w:r>
        <w:rPr>
          <w:spacing w:val="10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t>defeca</w:t>
      </w:r>
      <w:r>
        <w:rPr>
          <w:spacing w:val="2"/>
        </w:rPr>
        <w:t>t</w:t>
      </w:r>
      <w:r>
        <w:t>ion r</w:t>
      </w:r>
      <w:r>
        <w:rPr>
          <w:spacing w:val="1"/>
        </w:rPr>
        <w:t>e</w:t>
      </w:r>
      <w:r>
        <w:t>ﬂex</w:t>
      </w:r>
      <w:r>
        <w:rPr>
          <w:spacing w:val="2"/>
        </w:rPr>
        <w:t xml:space="preserve"> </w:t>
      </w:r>
      <w:r>
        <w:t>rem</w:t>
      </w:r>
      <w:r>
        <w:rPr>
          <w:spacing w:val="2"/>
        </w:rPr>
        <w:t>a</w:t>
      </w:r>
      <w:r>
        <w:t>in</w:t>
      </w:r>
      <w:r>
        <w:rPr>
          <w:spacing w:val="3"/>
        </w:rPr>
        <w:t xml:space="preserve"> </w:t>
      </w:r>
      <w:r>
        <w:t>int</w:t>
      </w:r>
      <w:r>
        <w:rPr>
          <w:spacing w:val="2"/>
        </w:rPr>
        <w:t>a</w:t>
      </w:r>
      <w:r>
        <w:t>ct</w:t>
      </w:r>
      <w:r>
        <w:rPr>
          <w:spacing w:val="4"/>
        </w:rPr>
        <w:t xml:space="preserve"> </w:t>
      </w:r>
      <w:r>
        <w:t>after</w:t>
      </w:r>
      <w:r>
        <w:rPr>
          <w:spacing w:val="4"/>
        </w:rPr>
        <w:t xml:space="preserve"> </w:t>
      </w:r>
      <w:r>
        <w:t>SCI, notab</w:t>
      </w:r>
      <w:r>
        <w:rPr>
          <w:spacing w:val="2"/>
        </w:rPr>
        <w:t>l</w:t>
      </w:r>
      <w:r>
        <w:t>y</w:t>
      </w:r>
      <w:r>
        <w:rPr>
          <w:spacing w:val="5"/>
        </w:rPr>
        <w:t xml:space="preserve"> </w:t>
      </w:r>
      <w:r>
        <w:t>after</w:t>
      </w:r>
      <w:r>
        <w:rPr>
          <w:spacing w:val="7"/>
        </w:rPr>
        <w:t xml:space="preserve"> </w:t>
      </w:r>
      <w:r>
        <w:t>supra</w:t>
      </w:r>
      <w:r>
        <w:rPr>
          <w:spacing w:val="2"/>
        </w:rPr>
        <w:t>c</w:t>
      </w:r>
      <w:r>
        <w:t>onal SCI.</w:t>
      </w:r>
      <w:r>
        <w:rPr>
          <w:spacing w:val="10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t>spinal</w:t>
      </w:r>
      <w:r>
        <w:rPr>
          <w:spacing w:val="7"/>
        </w:rPr>
        <w:t xml:space="preserve"> </w:t>
      </w:r>
      <w:r>
        <w:t>d</w:t>
      </w:r>
      <w:r>
        <w:rPr>
          <w:spacing w:val="2"/>
        </w:rPr>
        <w:t>e</w:t>
      </w:r>
      <w:r>
        <w:t>fecation cent</w:t>
      </w:r>
      <w:r>
        <w:rPr>
          <w:spacing w:val="2"/>
        </w:rPr>
        <w:t>r</w:t>
      </w:r>
      <w:r>
        <w:t>e, located</w:t>
      </w:r>
      <w:r>
        <w:rPr>
          <w:spacing w:val="-10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sacral</w:t>
      </w:r>
      <w:r>
        <w:rPr>
          <w:spacing w:val="-11"/>
        </w:rPr>
        <w:t xml:space="preserve"> </w:t>
      </w:r>
      <w:r>
        <w:t>cord,</w:t>
      </w:r>
      <w:r>
        <w:rPr>
          <w:spacing w:val="-7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usually</w:t>
      </w:r>
      <w:r>
        <w:rPr>
          <w:spacing w:val="-10"/>
        </w:rPr>
        <w:t xml:space="preserve"> </w:t>
      </w:r>
      <w:r>
        <w:t>intact</w:t>
      </w:r>
      <w:r>
        <w:rPr>
          <w:spacing w:val="-7"/>
        </w:rPr>
        <w:t xml:space="preserve"> </w:t>
      </w:r>
      <w:r>
        <w:t>following</w:t>
      </w:r>
      <w:r>
        <w:rPr>
          <w:spacing w:val="-13"/>
        </w:rPr>
        <w:t xml:space="preserve"> </w:t>
      </w:r>
      <w:r>
        <w:t>SCI,</w:t>
      </w:r>
      <w:r>
        <w:rPr>
          <w:spacing w:val="-5"/>
        </w:rPr>
        <w:t xml:space="preserve"> </w:t>
      </w:r>
      <w:r>
        <w:t>as approx</w:t>
      </w:r>
      <w:r>
        <w:rPr>
          <w:spacing w:val="2"/>
        </w:rPr>
        <w:t>i</w:t>
      </w:r>
      <w:r>
        <w:t>mately</w:t>
      </w:r>
      <w:r>
        <w:rPr>
          <w:spacing w:val="-2"/>
        </w:rPr>
        <w:t xml:space="preserve"> </w:t>
      </w:r>
      <w:r>
        <w:t>90%</w:t>
      </w:r>
      <w:r>
        <w:rPr>
          <w:spacing w:val="16"/>
        </w:rPr>
        <w:t xml:space="preserve"> </w:t>
      </w:r>
      <w:r>
        <w:t>of</w:t>
      </w:r>
      <w:r>
        <w:rPr>
          <w:spacing w:val="17"/>
        </w:rPr>
        <w:t xml:space="preserve"> </w:t>
      </w:r>
      <w:r>
        <w:t>trau</w:t>
      </w:r>
      <w:r>
        <w:rPr>
          <w:spacing w:val="2"/>
        </w:rPr>
        <w:t>m</w:t>
      </w:r>
      <w:r>
        <w:t>atic</w:t>
      </w:r>
      <w:r>
        <w:rPr>
          <w:spacing w:val="2"/>
        </w:rPr>
        <w:t xml:space="preserve"> </w:t>
      </w:r>
      <w:r>
        <w:t>spin</w:t>
      </w:r>
      <w:r>
        <w:rPr>
          <w:spacing w:val="2"/>
        </w:rPr>
        <w:t>a</w:t>
      </w:r>
      <w:r>
        <w:t>l</w:t>
      </w:r>
      <w:r>
        <w:rPr>
          <w:spacing w:val="10"/>
        </w:rPr>
        <w:t xml:space="preserve"> </w:t>
      </w:r>
      <w:r>
        <w:t>cord</w:t>
      </w:r>
      <w:r>
        <w:rPr>
          <w:spacing w:val="13"/>
        </w:rPr>
        <w:t xml:space="preserve"> </w:t>
      </w:r>
      <w:r>
        <w:t>injuries</w:t>
      </w:r>
      <w:r>
        <w:rPr>
          <w:spacing w:val="9"/>
        </w:rPr>
        <w:t xml:space="preserve"> </w:t>
      </w:r>
      <w:r>
        <w:t>are</w:t>
      </w:r>
      <w:r>
        <w:rPr>
          <w:spacing w:val="13"/>
        </w:rPr>
        <w:t xml:space="preserve"> </w:t>
      </w:r>
      <w:r>
        <w:t>at cerv</w:t>
      </w:r>
      <w:r>
        <w:rPr>
          <w:spacing w:val="2"/>
        </w:rPr>
        <w:t>i</w:t>
      </w:r>
      <w:r>
        <w:t>cal</w:t>
      </w:r>
      <w:r>
        <w:rPr>
          <w:spacing w:val="2"/>
        </w:rPr>
        <w:t xml:space="preserve"> </w:t>
      </w:r>
      <w:r>
        <w:t>or</w:t>
      </w:r>
      <w:r>
        <w:rPr>
          <w:spacing w:val="12"/>
        </w:rPr>
        <w:t xml:space="preserve"> </w:t>
      </w:r>
      <w:r>
        <w:t>thoracic</w:t>
      </w:r>
      <w:r>
        <w:rPr>
          <w:spacing w:val="4"/>
        </w:rPr>
        <w:t xml:space="preserve"> </w:t>
      </w:r>
      <w:r>
        <w:t>leve</w:t>
      </w:r>
      <w:r>
        <w:rPr>
          <w:spacing w:val="2"/>
        </w:rPr>
        <w:t>l</w:t>
      </w:r>
      <w:r>
        <w:t>s</w:t>
      </w:r>
      <w:r>
        <w:rPr>
          <w:spacing w:val="6"/>
        </w:rPr>
        <w:t xml:space="preserve"> </w:t>
      </w:r>
      <w:r>
        <w:t>[</w:t>
      </w:r>
      <w:r>
        <w:rPr>
          <w:color w:val="0000FF"/>
        </w:rPr>
        <w:t>35</w:t>
      </w:r>
      <w:r>
        <w:rPr>
          <w:color w:val="000000"/>
        </w:rPr>
        <w:t>].</w:t>
      </w:r>
      <w:r>
        <w:rPr>
          <w:color w:val="000000"/>
          <w:spacing w:val="8"/>
        </w:rPr>
        <w:t xml:space="preserve"> </w:t>
      </w:r>
      <w:r>
        <w:rPr>
          <w:color w:val="000000"/>
        </w:rPr>
        <w:t>More</w:t>
      </w:r>
      <w:r>
        <w:rPr>
          <w:color w:val="000000"/>
          <w:spacing w:val="2"/>
        </w:rPr>
        <w:t>o</w:t>
      </w:r>
      <w:r>
        <w:rPr>
          <w:color w:val="000000"/>
        </w:rPr>
        <w:t>ver, the</w:t>
      </w:r>
      <w:r>
        <w:rPr>
          <w:color w:val="000000"/>
          <w:spacing w:val="12"/>
        </w:rPr>
        <w:t xml:space="preserve"> </w:t>
      </w:r>
      <w:r>
        <w:rPr>
          <w:color w:val="000000"/>
        </w:rPr>
        <w:t>enteric</w:t>
      </w:r>
      <w:r>
        <w:rPr>
          <w:color w:val="000000"/>
          <w:spacing w:val="6"/>
        </w:rPr>
        <w:t xml:space="preserve"> </w:t>
      </w:r>
      <w:r>
        <w:rPr>
          <w:color w:val="000000"/>
        </w:rPr>
        <w:t>ner- vous</w:t>
      </w:r>
      <w:r>
        <w:rPr>
          <w:color w:val="000000"/>
          <w:spacing w:val="12"/>
        </w:rPr>
        <w:t xml:space="preserve"> </w:t>
      </w:r>
      <w:r>
        <w:rPr>
          <w:color w:val="000000"/>
        </w:rPr>
        <w:t>system</w:t>
      </w:r>
      <w:r>
        <w:rPr>
          <w:color w:val="000000"/>
          <w:spacing w:val="5"/>
        </w:rPr>
        <w:t xml:space="preserve"> </w:t>
      </w:r>
      <w:r>
        <w:rPr>
          <w:color w:val="000000"/>
        </w:rPr>
        <w:t>(ENS)</w:t>
      </w:r>
      <w:r>
        <w:rPr>
          <w:color w:val="000000"/>
          <w:spacing w:val="7"/>
        </w:rPr>
        <w:t xml:space="preserve"> </w:t>
      </w:r>
      <w:r>
        <w:rPr>
          <w:color w:val="000000"/>
        </w:rPr>
        <w:t>and</w:t>
      </w:r>
      <w:r>
        <w:rPr>
          <w:color w:val="000000"/>
          <w:spacing w:val="13"/>
        </w:rPr>
        <w:t xml:space="preserve"> </w:t>
      </w:r>
      <w:r>
        <w:rPr>
          <w:color w:val="000000"/>
        </w:rPr>
        <w:t>its</w:t>
      </w:r>
      <w:r>
        <w:rPr>
          <w:color w:val="000000"/>
          <w:spacing w:val="10"/>
        </w:rPr>
        <w:t xml:space="preserve"> </w:t>
      </w:r>
      <w:r>
        <w:rPr>
          <w:color w:val="000000"/>
        </w:rPr>
        <w:t>r</w:t>
      </w:r>
      <w:r>
        <w:rPr>
          <w:color w:val="000000"/>
          <w:spacing w:val="1"/>
        </w:rPr>
        <w:t>e</w:t>
      </w:r>
      <w:r>
        <w:rPr>
          <w:color w:val="000000"/>
        </w:rPr>
        <w:t>ﬂex</w:t>
      </w:r>
      <w:r>
        <w:rPr>
          <w:color w:val="000000"/>
          <w:spacing w:val="4"/>
        </w:rPr>
        <w:t xml:space="preserve"> </w:t>
      </w:r>
      <w:r>
        <w:rPr>
          <w:color w:val="000000"/>
        </w:rPr>
        <w:t>path</w:t>
      </w:r>
      <w:r>
        <w:rPr>
          <w:color w:val="000000"/>
          <w:spacing w:val="2"/>
        </w:rPr>
        <w:t>w</w:t>
      </w:r>
      <w:r>
        <w:rPr>
          <w:color w:val="000000"/>
        </w:rPr>
        <w:t>ays rem</w:t>
      </w:r>
      <w:r>
        <w:rPr>
          <w:color w:val="000000"/>
          <w:spacing w:val="2"/>
        </w:rPr>
        <w:t>a</w:t>
      </w:r>
      <w:r>
        <w:rPr>
          <w:color w:val="000000"/>
        </w:rPr>
        <w:t>in</w:t>
      </w:r>
      <w:r>
        <w:rPr>
          <w:color w:val="000000"/>
          <w:spacing w:val="5"/>
        </w:rPr>
        <w:t xml:space="preserve"> </w:t>
      </w:r>
      <w:r>
        <w:rPr>
          <w:color w:val="000000"/>
        </w:rPr>
        <w:t>intact (Fig.</w:t>
      </w:r>
      <w:r>
        <w:rPr>
          <w:color w:val="000000"/>
          <w:spacing w:val="16"/>
        </w:rPr>
        <w:t xml:space="preserve"> </w:t>
      </w:r>
      <w:r>
        <w:rPr>
          <w:color w:val="0000FF"/>
        </w:rPr>
        <w:t>1</w:t>
      </w:r>
      <w:r>
        <w:rPr>
          <w:color w:val="000000"/>
        </w:rPr>
        <w:t>).</w:t>
      </w:r>
      <w:r>
        <w:rPr>
          <w:color w:val="000000"/>
          <w:spacing w:val="18"/>
        </w:rPr>
        <w:t xml:space="preserve"> </w:t>
      </w:r>
      <w:r>
        <w:rPr>
          <w:color w:val="000000"/>
        </w:rPr>
        <w:t>Compa</w:t>
      </w:r>
      <w:r>
        <w:rPr>
          <w:color w:val="000000"/>
          <w:spacing w:val="2"/>
        </w:rPr>
        <w:t>r</w:t>
      </w:r>
      <w:r>
        <w:rPr>
          <w:color w:val="000000"/>
        </w:rPr>
        <w:t>ison</w:t>
      </w:r>
      <w:r>
        <w:rPr>
          <w:color w:val="000000"/>
          <w:spacing w:val="4"/>
        </w:rPr>
        <w:t xml:space="preserve"> </w:t>
      </w:r>
      <w:r>
        <w:rPr>
          <w:color w:val="000000"/>
        </w:rPr>
        <w:t>of</w:t>
      </w:r>
      <w:r>
        <w:rPr>
          <w:color w:val="000000"/>
          <w:spacing w:val="19"/>
        </w:rPr>
        <w:t xml:space="preserve"> </w:t>
      </w:r>
      <w:r>
        <w:rPr>
          <w:color w:val="000000"/>
        </w:rPr>
        <w:t>colon</w:t>
      </w:r>
      <w:r>
        <w:rPr>
          <w:color w:val="000000"/>
          <w:spacing w:val="2"/>
        </w:rPr>
        <w:t>i</w:t>
      </w:r>
      <w:r>
        <w:rPr>
          <w:color w:val="000000"/>
        </w:rPr>
        <w:t>c</w:t>
      </w:r>
      <w:r>
        <w:rPr>
          <w:color w:val="000000"/>
          <w:spacing w:val="11"/>
        </w:rPr>
        <w:t xml:space="preserve"> </w:t>
      </w:r>
      <w:r>
        <w:rPr>
          <w:color w:val="000000"/>
        </w:rPr>
        <w:t>myoe</w:t>
      </w:r>
      <w:r>
        <w:rPr>
          <w:color w:val="000000"/>
          <w:spacing w:val="2"/>
        </w:rPr>
        <w:t>l</w:t>
      </w:r>
      <w:r>
        <w:rPr>
          <w:color w:val="000000"/>
        </w:rPr>
        <w:t>ectric act</w:t>
      </w:r>
      <w:r>
        <w:rPr>
          <w:color w:val="000000"/>
          <w:spacing w:val="2"/>
        </w:rPr>
        <w:t>i</w:t>
      </w:r>
      <w:r>
        <w:rPr>
          <w:color w:val="000000"/>
        </w:rPr>
        <w:t>vity between</w:t>
      </w:r>
      <w:r>
        <w:rPr>
          <w:color w:val="000000"/>
          <w:spacing w:val="5"/>
        </w:rPr>
        <w:t xml:space="preserve"> </w:t>
      </w:r>
      <w:r>
        <w:rPr>
          <w:color w:val="000000"/>
        </w:rPr>
        <w:t>a</w:t>
      </w:r>
      <w:r>
        <w:rPr>
          <w:color w:val="000000"/>
          <w:spacing w:val="15"/>
        </w:rPr>
        <w:t xml:space="preserve"> </w:t>
      </w:r>
      <w:r>
        <w:rPr>
          <w:color w:val="000000"/>
          <w:spacing w:val="1"/>
        </w:rPr>
        <w:t>g</w:t>
      </w:r>
      <w:r>
        <w:rPr>
          <w:color w:val="000000"/>
        </w:rPr>
        <w:t>roup</w:t>
      </w:r>
      <w:r>
        <w:rPr>
          <w:color w:val="000000"/>
          <w:spacing w:val="12"/>
        </w:rPr>
        <w:t xml:space="preserve"> </w:t>
      </w:r>
      <w:r>
        <w:rPr>
          <w:color w:val="000000"/>
        </w:rPr>
        <w:t>of</w:t>
      </w:r>
      <w:r>
        <w:rPr>
          <w:color w:val="000000"/>
          <w:spacing w:val="13"/>
        </w:rPr>
        <w:t xml:space="preserve"> </w:t>
      </w:r>
      <w:r>
        <w:rPr>
          <w:color w:val="000000"/>
        </w:rPr>
        <w:t>para-</w:t>
      </w:r>
      <w:r>
        <w:rPr>
          <w:color w:val="000000"/>
          <w:spacing w:val="6"/>
        </w:rPr>
        <w:t xml:space="preserve"> </w:t>
      </w:r>
      <w:r>
        <w:rPr>
          <w:color w:val="000000"/>
        </w:rPr>
        <w:t>or</w:t>
      </w:r>
      <w:r>
        <w:rPr>
          <w:color w:val="000000"/>
          <w:spacing w:val="14"/>
        </w:rPr>
        <w:t xml:space="preserve"> </w:t>
      </w:r>
      <w:r>
        <w:rPr>
          <w:color w:val="000000"/>
        </w:rPr>
        <w:t>tetra</w:t>
      </w:r>
      <w:r>
        <w:rPr>
          <w:color w:val="000000"/>
          <w:spacing w:val="2"/>
        </w:rPr>
        <w:t>p</w:t>
      </w:r>
      <w:r>
        <w:rPr>
          <w:color w:val="000000"/>
        </w:rPr>
        <w:t>legic subj</w:t>
      </w:r>
      <w:r>
        <w:rPr>
          <w:color w:val="000000"/>
          <w:spacing w:val="2"/>
        </w:rPr>
        <w:t>e</w:t>
      </w:r>
      <w:r>
        <w:rPr>
          <w:color w:val="000000"/>
        </w:rPr>
        <w:t>cts,</w:t>
      </w:r>
      <w:r>
        <w:rPr>
          <w:color w:val="000000"/>
          <w:spacing w:val="2"/>
        </w:rPr>
        <w:t xml:space="preserve"> </w:t>
      </w:r>
      <w:r>
        <w:rPr>
          <w:color w:val="000000"/>
        </w:rPr>
        <w:t>rang</w:t>
      </w:r>
      <w:r>
        <w:rPr>
          <w:color w:val="000000"/>
          <w:spacing w:val="2"/>
        </w:rPr>
        <w:t>i</w:t>
      </w:r>
      <w:r>
        <w:rPr>
          <w:color w:val="000000"/>
        </w:rPr>
        <w:t>ng from</w:t>
      </w:r>
      <w:r>
        <w:rPr>
          <w:color w:val="000000"/>
          <w:spacing w:val="2"/>
        </w:rPr>
        <w:t xml:space="preserve"> </w:t>
      </w:r>
      <w:r>
        <w:rPr>
          <w:color w:val="000000"/>
        </w:rPr>
        <w:t>3</w:t>
      </w:r>
      <w:r>
        <w:rPr>
          <w:color w:val="000000"/>
          <w:spacing w:val="9"/>
        </w:rPr>
        <w:t xml:space="preserve"> </w:t>
      </w:r>
      <w:r>
        <w:rPr>
          <w:color w:val="000000"/>
        </w:rPr>
        <w:t>months</w:t>
      </w:r>
      <w:r>
        <w:rPr>
          <w:color w:val="000000"/>
          <w:spacing w:val="5"/>
        </w:rPr>
        <w:t xml:space="preserve"> </w:t>
      </w:r>
      <w:r>
        <w:rPr>
          <w:color w:val="000000"/>
        </w:rPr>
        <w:t>to</w:t>
      </w:r>
      <w:r>
        <w:rPr>
          <w:color w:val="000000"/>
          <w:spacing w:val="5"/>
        </w:rPr>
        <w:t xml:space="preserve"> </w:t>
      </w:r>
      <w:r>
        <w:rPr>
          <w:color w:val="000000"/>
        </w:rPr>
        <w:t>11</w:t>
      </w:r>
      <w:r>
        <w:rPr>
          <w:color w:val="000000"/>
          <w:spacing w:val="8"/>
        </w:rPr>
        <w:t xml:space="preserve"> </w:t>
      </w:r>
      <w:r>
        <w:rPr>
          <w:color w:val="000000"/>
        </w:rPr>
        <w:t>years</w:t>
      </w:r>
      <w:r>
        <w:rPr>
          <w:color w:val="000000"/>
          <w:spacing w:val="1"/>
        </w:rPr>
        <w:t xml:space="preserve"> p</w:t>
      </w:r>
      <w:r>
        <w:rPr>
          <w:color w:val="000000"/>
        </w:rPr>
        <w:t>ost</w:t>
      </w:r>
      <w:r>
        <w:rPr>
          <w:color w:val="000000"/>
          <w:spacing w:val="4"/>
        </w:rPr>
        <w:t xml:space="preserve"> </w:t>
      </w:r>
      <w:r>
        <w:rPr>
          <w:color w:val="000000"/>
        </w:rPr>
        <w:t>injury, and</w:t>
      </w:r>
      <w:r>
        <w:rPr>
          <w:color w:val="000000"/>
          <w:spacing w:val="7"/>
        </w:rPr>
        <w:t xml:space="preserve"> </w:t>
      </w:r>
      <w:r>
        <w:rPr>
          <w:color w:val="000000"/>
        </w:rPr>
        <w:t>uninjured individu</w:t>
      </w:r>
      <w:r>
        <w:rPr>
          <w:color w:val="000000"/>
          <w:spacing w:val="2"/>
        </w:rPr>
        <w:t>a</w:t>
      </w:r>
      <w:r>
        <w:rPr>
          <w:color w:val="000000"/>
        </w:rPr>
        <w:t>ls showed</w:t>
      </w:r>
      <w:r>
        <w:rPr>
          <w:color w:val="000000"/>
          <w:spacing w:val="13"/>
        </w:rPr>
        <w:t xml:space="preserve"> </w:t>
      </w:r>
      <w:r>
        <w:rPr>
          <w:color w:val="000000"/>
        </w:rPr>
        <w:t>that</w:t>
      </w:r>
      <w:r>
        <w:rPr>
          <w:color w:val="000000"/>
          <w:spacing w:val="14"/>
        </w:rPr>
        <w:t xml:space="preserve"> </w:t>
      </w:r>
      <w:r>
        <w:rPr>
          <w:color w:val="000000"/>
        </w:rPr>
        <w:t>there</w:t>
      </w:r>
      <w:r>
        <w:rPr>
          <w:color w:val="000000"/>
          <w:spacing w:val="11"/>
        </w:rPr>
        <w:t xml:space="preserve"> </w:t>
      </w:r>
      <w:r>
        <w:rPr>
          <w:color w:val="000000"/>
        </w:rPr>
        <w:t>is</w:t>
      </w:r>
      <w:r>
        <w:rPr>
          <w:color w:val="000000"/>
          <w:spacing w:val="15"/>
        </w:rPr>
        <w:t xml:space="preserve"> </w:t>
      </w:r>
      <w:r>
        <w:rPr>
          <w:color w:val="000000"/>
        </w:rPr>
        <w:t>no</w:t>
      </w:r>
      <w:r>
        <w:rPr>
          <w:color w:val="000000"/>
          <w:spacing w:val="17"/>
        </w:rPr>
        <w:t xml:space="preserve"> </w:t>
      </w:r>
      <w:r>
        <w:rPr>
          <w:color w:val="000000"/>
        </w:rPr>
        <w:t>loss</w:t>
      </w:r>
      <w:r>
        <w:rPr>
          <w:color w:val="000000"/>
          <w:spacing w:val="13"/>
        </w:rPr>
        <w:t xml:space="preserve"> </w:t>
      </w:r>
      <w:r>
        <w:rPr>
          <w:color w:val="000000"/>
        </w:rPr>
        <w:t>of</w:t>
      </w:r>
      <w:r>
        <w:rPr>
          <w:color w:val="000000"/>
          <w:spacing w:val="16"/>
        </w:rPr>
        <w:t xml:space="preserve"> </w:t>
      </w:r>
      <w:r>
        <w:rPr>
          <w:color w:val="000000"/>
        </w:rPr>
        <w:t>colon</w:t>
      </w:r>
      <w:r>
        <w:rPr>
          <w:color w:val="000000"/>
          <w:spacing w:val="2"/>
        </w:rPr>
        <w:t>i</w:t>
      </w:r>
      <w:r>
        <w:rPr>
          <w:color w:val="000000"/>
        </w:rPr>
        <w:t>c</w:t>
      </w:r>
      <w:r>
        <w:rPr>
          <w:color w:val="000000"/>
          <w:spacing w:val="7"/>
        </w:rPr>
        <w:t xml:space="preserve"> </w:t>
      </w:r>
      <w:r>
        <w:rPr>
          <w:color w:val="000000"/>
        </w:rPr>
        <w:t>muscle cont</w:t>
      </w:r>
      <w:r>
        <w:rPr>
          <w:color w:val="000000"/>
          <w:spacing w:val="2"/>
        </w:rPr>
        <w:t>r</w:t>
      </w:r>
      <w:r>
        <w:rPr>
          <w:color w:val="000000"/>
        </w:rPr>
        <w:t>actility [</w:t>
      </w:r>
      <w:r>
        <w:rPr>
          <w:color w:val="0000FF"/>
        </w:rPr>
        <w:t>36</w:t>
      </w:r>
      <w:r>
        <w:rPr>
          <w:color w:val="000000"/>
        </w:rPr>
        <w:t>],</w:t>
      </w:r>
      <w:r>
        <w:rPr>
          <w:color w:val="000000"/>
          <w:spacing w:val="16"/>
        </w:rPr>
        <w:t xml:space="preserve"> </w:t>
      </w:r>
      <w:r>
        <w:rPr>
          <w:color w:val="000000"/>
        </w:rPr>
        <w:t>c</w:t>
      </w:r>
      <w:r>
        <w:rPr>
          <w:color w:val="000000"/>
          <w:spacing w:val="2"/>
        </w:rPr>
        <w:t>o</w:t>
      </w:r>
      <w:r>
        <w:rPr>
          <w:color w:val="000000"/>
        </w:rPr>
        <w:t>nsistent</w:t>
      </w:r>
      <w:r>
        <w:rPr>
          <w:color w:val="000000"/>
          <w:spacing w:val="9"/>
        </w:rPr>
        <w:t xml:space="preserve"> </w:t>
      </w:r>
      <w:r>
        <w:rPr>
          <w:color w:val="000000"/>
        </w:rPr>
        <w:t>with</w:t>
      </w:r>
      <w:r>
        <w:rPr>
          <w:color w:val="000000"/>
          <w:spacing w:val="17"/>
        </w:rPr>
        <w:t xml:space="preserve"> </w:t>
      </w:r>
      <w:r>
        <w:rPr>
          <w:color w:val="000000"/>
        </w:rPr>
        <w:t>the</w:t>
      </w:r>
      <w:r>
        <w:rPr>
          <w:color w:val="000000"/>
          <w:spacing w:val="19"/>
        </w:rPr>
        <w:t xml:space="preserve"> </w:t>
      </w:r>
      <w:r>
        <w:rPr>
          <w:color w:val="000000"/>
        </w:rPr>
        <w:t>muscle</w:t>
      </w:r>
      <w:r>
        <w:rPr>
          <w:color w:val="000000"/>
          <w:spacing w:val="13"/>
        </w:rPr>
        <w:t xml:space="preserve"> </w:t>
      </w:r>
      <w:r>
        <w:rPr>
          <w:color w:val="000000"/>
        </w:rPr>
        <w:t>reta</w:t>
      </w:r>
      <w:r>
        <w:rPr>
          <w:color w:val="000000"/>
          <w:spacing w:val="2"/>
        </w:rPr>
        <w:t>i</w:t>
      </w:r>
      <w:r>
        <w:rPr>
          <w:color w:val="000000"/>
        </w:rPr>
        <w:t>ning</w:t>
      </w:r>
      <w:r>
        <w:rPr>
          <w:color w:val="000000"/>
          <w:spacing w:val="10"/>
        </w:rPr>
        <w:t xml:space="preserve"> </w:t>
      </w:r>
      <w:r>
        <w:rPr>
          <w:color w:val="000000"/>
        </w:rPr>
        <w:t>its ente</w:t>
      </w:r>
      <w:r>
        <w:rPr>
          <w:color w:val="000000"/>
          <w:spacing w:val="2"/>
        </w:rPr>
        <w:t>r</w:t>
      </w:r>
      <w:r>
        <w:rPr>
          <w:color w:val="000000"/>
        </w:rPr>
        <w:t>ic</w:t>
      </w:r>
      <w:r>
        <w:rPr>
          <w:color w:val="000000"/>
          <w:spacing w:val="5"/>
        </w:rPr>
        <w:t xml:space="preserve"> </w:t>
      </w:r>
      <w:r>
        <w:rPr>
          <w:color w:val="000000"/>
        </w:rPr>
        <w:t>innervat</w:t>
      </w:r>
      <w:r>
        <w:rPr>
          <w:color w:val="000000"/>
          <w:spacing w:val="2"/>
        </w:rPr>
        <w:t>i</w:t>
      </w:r>
      <w:r>
        <w:rPr>
          <w:color w:val="000000"/>
        </w:rPr>
        <w:t>on.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In</w:t>
      </w:r>
      <w:r>
        <w:rPr>
          <w:color w:val="000000"/>
          <w:spacing w:val="13"/>
        </w:rPr>
        <w:t xml:space="preserve"> </w:t>
      </w:r>
      <w:r>
        <w:rPr>
          <w:color w:val="000000"/>
        </w:rPr>
        <w:t>fact,</w:t>
      </w:r>
      <w:r>
        <w:rPr>
          <w:color w:val="000000"/>
          <w:spacing w:val="7"/>
        </w:rPr>
        <w:t xml:space="preserve"> </w:t>
      </w:r>
      <w:r>
        <w:rPr>
          <w:color w:val="000000"/>
        </w:rPr>
        <w:t>the</w:t>
      </w:r>
      <w:r>
        <w:rPr>
          <w:color w:val="000000"/>
          <w:spacing w:val="12"/>
        </w:rPr>
        <w:t xml:space="preserve"> </w:t>
      </w:r>
      <w:r>
        <w:rPr>
          <w:color w:val="000000"/>
        </w:rPr>
        <w:t>basal</w:t>
      </w:r>
      <w:r>
        <w:rPr>
          <w:color w:val="000000"/>
          <w:spacing w:val="8"/>
        </w:rPr>
        <w:t xml:space="preserve"> </w:t>
      </w:r>
      <w:r>
        <w:rPr>
          <w:color w:val="000000"/>
        </w:rPr>
        <w:t>myoe</w:t>
      </w:r>
      <w:r>
        <w:rPr>
          <w:color w:val="000000"/>
          <w:spacing w:val="2"/>
        </w:rPr>
        <w:t>l</w:t>
      </w:r>
      <w:r>
        <w:rPr>
          <w:color w:val="000000"/>
        </w:rPr>
        <w:t>ectrical</w:t>
      </w:r>
      <w:r>
        <w:rPr>
          <w:color w:val="000000"/>
          <w:spacing w:val="-10"/>
        </w:rPr>
        <w:t xml:space="preserve"> </w:t>
      </w:r>
      <w:r>
        <w:rPr>
          <w:color w:val="000000"/>
        </w:rPr>
        <w:t>act</w:t>
      </w:r>
      <w:r>
        <w:rPr>
          <w:color w:val="000000"/>
          <w:spacing w:val="2"/>
        </w:rPr>
        <w:t>i</w:t>
      </w:r>
      <w:r>
        <w:rPr>
          <w:color w:val="000000"/>
        </w:rPr>
        <w:t>vity was  sl</w:t>
      </w:r>
      <w:r>
        <w:rPr>
          <w:color w:val="000000"/>
          <w:spacing w:val="2"/>
        </w:rPr>
        <w:t>i</w:t>
      </w:r>
      <w:r>
        <w:rPr>
          <w:color w:val="000000"/>
        </w:rPr>
        <w:t>ghtly,</w:t>
      </w:r>
      <w:r>
        <w:rPr>
          <w:color w:val="000000"/>
          <w:spacing w:val="46"/>
        </w:rPr>
        <w:t xml:space="preserve"> </w:t>
      </w:r>
      <w:r>
        <w:rPr>
          <w:color w:val="000000"/>
        </w:rPr>
        <w:t xml:space="preserve">about </w:t>
      </w:r>
      <w:r>
        <w:rPr>
          <w:color w:val="000000"/>
          <w:spacing w:val="3"/>
        </w:rPr>
        <w:t xml:space="preserve"> </w:t>
      </w:r>
      <w:r>
        <w:rPr>
          <w:color w:val="000000"/>
        </w:rPr>
        <w:t xml:space="preserve">25%, </w:t>
      </w:r>
      <w:r>
        <w:rPr>
          <w:color w:val="000000"/>
          <w:spacing w:val="3"/>
        </w:rPr>
        <w:t xml:space="preserve"> </w:t>
      </w:r>
      <w:r>
        <w:rPr>
          <w:color w:val="000000"/>
        </w:rPr>
        <w:t>higher</w:t>
      </w:r>
      <w:r>
        <w:rPr>
          <w:color w:val="000000"/>
          <w:spacing w:val="46"/>
        </w:rPr>
        <w:t xml:space="preserve"> </w:t>
      </w:r>
      <w:r>
        <w:rPr>
          <w:color w:val="000000"/>
        </w:rPr>
        <w:t xml:space="preserve">in </w:t>
      </w:r>
      <w:r>
        <w:rPr>
          <w:color w:val="000000"/>
          <w:spacing w:val="3"/>
        </w:rPr>
        <w:t xml:space="preserve"> </w:t>
      </w:r>
      <w:r>
        <w:rPr>
          <w:color w:val="000000"/>
        </w:rPr>
        <w:t xml:space="preserve">the 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inj</w:t>
      </w:r>
      <w:r>
        <w:rPr>
          <w:color w:val="000000"/>
          <w:spacing w:val="2"/>
        </w:rPr>
        <w:t>u</w:t>
      </w:r>
      <w:r>
        <w:rPr>
          <w:color w:val="000000"/>
        </w:rPr>
        <w:t>red</w:t>
      </w:r>
      <w:r>
        <w:rPr>
          <w:color w:val="000000"/>
          <w:spacing w:val="46"/>
        </w:rPr>
        <w:t xml:space="preserve"> </w:t>
      </w:r>
      <w:r>
        <w:rPr>
          <w:color w:val="000000"/>
        </w:rPr>
        <w:t>subjects comp</w:t>
      </w:r>
      <w:r>
        <w:rPr>
          <w:color w:val="000000"/>
          <w:spacing w:val="2"/>
        </w:rPr>
        <w:t>a</w:t>
      </w:r>
      <w:r>
        <w:rPr>
          <w:color w:val="000000"/>
        </w:rPr>
        <w:t>red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to</w:t>
      </w:r>
      <w:r>
        <w:rPr>
          <w:color w:val="000000"/>
          <w:spacing w:val="9"/>
        </w:rPr>
        <w:t xml:space="preserve"> </w:t>
      </w:r>
      <w:r>
        <w:rPr>
          <w:color w:val="000000"/>
        </w:rPr>
        <w:t>controls.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This</w:t>
      </w:r>
      <w:r>
        <w:rPr>
          <w:color w:val="000000"/>
          <w:spacing w:val="5"/>
        </w:rPr>
        <w:t xml:space="preserve"> </w:t>
      </w:r>
      <w:r>
        <w:rPr>
          <w:color w:val="000000"/>
        </w:rPr>
        <w:t>may</w:t>
      </w:r>
      <w:r>
        <w:rPr>
          <w:color w:val="000000"/>
          <w:spacing w:val="5"/>
        </w:rPr>
        <w:t xml:space="preserve"> </w:t>
      </w:r>
      <w:r>
        <w:rPr>
          <w:color w:val="000000"/>
        </w:rPr>
        <w:t>be</w:t>
      </w:r>
      <w:r>
        <w:rPr>
          <w:color w:val="000000"/>
          <w:spacing w:val="8"/>
        </w:rPr>
        <w:t xml:space="preserve"> </w:t>
      </w:r>
      <w:r>
        <w:rPr>
          <w:color w:val="000000"/>
        </w:rPr>
        <w:t>cont</w:t>
      </w:r>
      <w:r>
        <w:rPr>
          <w:color w:val="000000"/>
          <w:spacing w:val="2"/>
        </w:rPr>
        <w:t>r</w:t>
      </w:r>
      <w:r>
        <w:rPr>
          <w:color w:val="000000"/>
        </w:rPr>
        <w:t>ibuted</w:t>
      </w:r>
      <w:r>
        <w:rPr>
          <w:color w:val="000000"/>
          <w:spacing w:val="-6"/>
        </w:rPr>
        <w:t xml:space="preserve"> </w:t>
      </w:r>
      <w:r>
        <w:rPr>
          <w:color w:val="000000"/>
        </w:rPr>
        <w:t>to</w:t>
      </w:r>
      <w:r>
        <w:rPr>
          <w:color w:val="000000"/>
          <w:spacing w:val="9"/>
        </w:rPr>
        <w:t xml:space="preserve"> </w:t>
      </w:r>
      <w:r>
        <w:rPr>
          <w:color w:val="000000"/>
        </w:rPr>
        <w:t>by</w:t>
      </w:r>
      <w:r>
        <w:rPr>
          <w:color w:val="000000"/>
          <w:spacing w:val="10"/>
        </w:rPr>
        <w:t xml:space="preserve"> </w:t>
      </w:r>
      <w:r>
        <w:rPr>
          <w:color w:val="000000"/>
        </w:rPr>
        <w:t>a</w:t>
      </w:r>
      <w:r>
        <w:rPr>
          <w:color w:val="000000"/>
          <w:spacing w:val="11"/>
        </w:rPr>
        <w:t xml:space="preserve"> </w:t>
      </w:r>
      <w:r>
        <w:rPr>
          <w:color w:val="000000"/>
        </w:rPr>
        <w:t>loss of</w:t>
      </w:r>
      <w:r>
        <w:rPr>
          <w:color w:val="000000"/>
          <w:spacing w:val="2"/>
        </w:rPr>
        <w:t xml:space="preserve"> </w:t>
      </w:r>
      <w:r>
        <w:rPr>
          <w:color w:val="000000"/>
        </w:rPr>
        <w:t>the cent</w:t>
      </w:r>
      <w:r>
        <w:rPr>
          <w:color w:val="000000"/>
          <w:spacing w:val="2"/>
        </w:rPr>
        <w:t>r</w:t>
      </w:r>
      <w:r>
        <w:rPr>
          <w:color w:val="000000"/>
        </w:rPr>
        <w:t>al</w:t>
      </w:r>
      <w:r>
        <w:rPr>
          <w:color w:val="000000"/>
          <w:spacing w:val="-7"/>
        </w:rPr>
        <w:t xml:space="preserve"> </w:t>
      </w:r>
      <w:r>
        <w:rPr>
          <w:color w:val="000000"/>
        </w:rPr>
        <w:t>inh</w:t>
      </w:r>
      <w:r>
        <w:rPr>
          <w:color w:val="000000"/>
          <w:spacing w:val="2"/>
        </w:rPr>
        <w:t>i</w:t>
      </w:r>
      <w:r>
        <w:rPr>
          <w:color w:val="000000"/>
        </w:rPr>
        <w:t>bition</w:t>
      </w:r>
      <w:r>
        <w:rPr>
          <w:color w:val="000000"/>
          <w:spacing w:val="-10"/>
        </w:rPr>
        <w:t xml:space="preserve"> </w:t>
      </w:r>
      <w:r>
        <w:rPr>
          <w:color w:val="000000"/>
        </w:rPr>
        <w:t>that cont</w:t>
      </w:r>
      <w:r>
        <w:rPr>
          <w:color w:val="000000"/>
          <w:spacing w:val="2"/>
        </w:rPr>
        <w:t>r</w:t>
      </w:r>
      <w:r>
        <w:rPr>
          <w:color w:val="000000"/>
        </w:rPr>
        <w:t>ibutes</w:t>
      </w:r>
      <w:r>
        <w:rPr>
          <w:color w:val="000000"/>
          <w:spacing w:val="-13"/>
        </w:rPr>
        <w:t xml:space="preserve"> </w:t>
      </w:r>
      <w:r>
        <w:rPr>
          <w:color w:val="000000"/>
        </w:rPr>
        <w:t>to</w:t>
      </w:r>
      <w:r>
        <w:rPr>
          <w:color w:val="000000"/>
          <w:spacing w:val="2"/>
        </w:rPr>
        <w:t xml:space="preserve"> </w:t>
      </w:r>
      <w:r>
        <w:rPr>
          <w:color w:val="000000"/>
        </w:rPr>
        <w:t>fecal</w:t>
      </w:r>
      <w:r>
        <w:rPr>
          <w:color w:val="000000"/>
          <w:spacing w:val="-6"/>
        </w:rPr>
        <w:t xml:space="preserve"> </w:t>
      </w:r>
      <w:r>
        <w:rPr>
          <w:color w:val="000000"/>
        </w:rPr>
        <w:t>cont</w:t>
      </w:r>
      <w:r>
        <w:rPr>
          <w:color w:val="000000"/>
          <w:spacing w:val="2"/>
        </w:rPr>
        <w:t>i</w:t>
      </w:r>
      <w:r>
        <w:rPr>
          <w:color w:val="000000"/>
        </w:rPr>
        <w:t>nence.</w:t>
      </w:r>
    </w:p>
    <w:p w14:paraId="5D8676D4" w14:textId="77777777" w:rsidR="00395D9E" w:rsidRDefault="00000000">
      <w:pPr>
        <w:spacing w:line="259" w:lineRule="auto"/>
        <w:ind w:left="100" w:right="-35" w:firstLine="227"/>
        <w:jc w:val="both"/>
      </w:pPr>
      <w:r>
        <w:t>The</w:t>
      </w:r>
      <w:r>
        <w:rPr>
          <w:spacing w:val="-6"/>
        </w:rPr>
        <w:t xml:space="preserve"> </w:t>
      </w:r>
      <w:r>
        <w:t>recto-anal</w:t>
      </w:r>
      <w:r>
        <w:rPr>
          <w:spacing w:val="-15"/>
        </w:rPr>
        <w:t xml:space="preserve"> </w:t>
      </w:r>
      <w:r>
        <w:t>r</w:t>
      </w:r>
      <w:r>
        <w:rPr>
          <w:spacing w:val="1"/>
        </w:rPr>
        <w:t>e</w:t>
      </w:r>
      <w:r>
        <w:t>ﬂe</w:t>
      </w:r>
      <w:r>
        <w:rPr>
          <w:spacing w:val="2"/>
        </w:rPr>
        <w:t>x</w:t>
      </w:r>
      <w:r>
        <w:t>,</w:t>
      </w:r>
      <w:r>
        <w:rPr>
          <w:spacing w:val="-12"/>
        </w:rPr>
        <w:t xml:space="preserve"> </w:t>
      </w:r>
      <w:r>
        <w:t>which</w:t>
      </w:r>
      <w:r>
        <w:rPr>
          <w:spacing w:val="-9"/>
        </w:rPr>
        <w:t xml:space="preserve"> </w:t>
      </w:r>
      <w:r>
        <w:t>relies</w:t>
      </w:r>
      <w:r>
        <w:rPr>
          <w:spacing w:val="-13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ENS</w:t>
      </w:r>
      <w:r>
        <w:rPr>
          <w:spacing w:val="-7"/>
        </w:rPr>
        <w:t xml:space="preserve"> </w:t>
      </w:r>
      <w:r>
        <w:t>nerve</w:t>
      </w:r>
      <w:r>
        <w:rPr>
          <w:spacing w:val="-9"/>
        </w:rPr>
        <w:t xml:space="preserve"> </w:t>
      </w:r>
      <w:r>
        <w:t>circ</w:t>
      </w:r>
      <w:r>
        <w:rPr>
          <w:spacing w:val="2"/>
        </w:rPr>
        <w:t>u</w:t>
      </w:r>
      <w:r>
        <w:t>its, causes</w:t>
      </w:r>
      <w:r>
        <w:rPr>
          <w:spacing w:val="-3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t>internal</w:t>
      </w:r>
      <w:r>
        <w:rPr>
          <w:spacing w:val="-4"/>
        </w:rPr>
        <w:t xml:space="preserve"> </w:t>
      </w:r>
      <w:r>
        <w:t>anal</w:t>
      </w:r>
      <w:r>
        <w:rPr>
          <w:spacing w:val="1"/>
        </w:rPr>
        <w:t xml:space="preserve"> </w:t>
      </w:r>
      <w:r>
        <w:t>sphincter</w:t>
      </w:r>
      <w:r>
        <w:rPr>
          <w:spacing w:val="-8"/>
        </w:rPr>
        <w:t xml:space="preserve"> </w:t>
      </w:r>
      <w:r>
        <w:t>to</w:t>
      </w:r>
      <w:r>
        <w:rPr>
          <w:spacing w:val="4"/>
        </w:rPr>
        <w:t xml:space="preserve"> </w:t>
      </w:r>
      <w:r>
        <w:t>relax</w:t>
      </w:r>
      <w:r>
        <w:rPr>
          <w:spacing w:val="-1"/>
        </w:rPr>
        <w:t xml:space="preserve"> </w:t>
      </w:r>
      <w:r>
        <w:t>when</w:t>
      </w:r>
      <w:r>
        <w:rPr>
          <w:spacing w:val="3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colon</w:t>
      </w:r>
      <w:r>
        <w:rPr>
          <w:spacing w:val="3"/>
        </w:rPr>
        <w:t xml:space="preserve"> </w:t>
      </w:r>
      <w:r>
        <w:t>is distended</w:t>
      </w:r>
      <w:r>
        <w:rPr>
          <w:spacing w:val="-4"/>
        </w:rPr>
        <w:t xml:space="preserve"> </w:t>
      </w:r>
      <w:r>
        <w:t>or</w:t>
      </w:r>
      <w:r>
        <w:rPr>
          <w:spacing w:val="5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t>colon</w:t>
      </w:r>
      <w:r>
        <w:rPr>
          <w:spacing w:val="2"/>
        </w:rPr>
        <w:t>i</w:t>
      </w:r>
      <w:r>
        <w:t>c</w:t>
      </w:r>
      <w:r>
        <w:rPr>
          <w:spacing w:val="-4"/>
        </w:rPr>
        <w:t xml:space="preserve"> </w:t>
      </w:r>
      <w:r>
        <w:t>muco</w:t>
      </w:r>
      <w:r>
        <w:rPr>
          <w:spacing w:val="2"/>
        </w:rPr>
        <w:t>s</w:t>
      </w:r>
      <w:r>
        <w:t>a</w:t>
      </w:r>
      <w:r>
        <w:rPr>
          <w:spacing w:val="-4"/>
        </w:rPr>
        <w:t xml:space="preserve"> </w:t>
      </w:r>
      <w:r>
        <w:t>is</w:t>
      </w:r>
      <w:r>
        <w:rPr>
          <w:spacing w:val="5"/>
        </w:rPr>
        <w:t xml:space="preserve"> </w:t>
      </w:r>
      <w:r>
        <w:t>st</w:t>
      </w:r>
      <w:r>
        <w:rPr>
          <w:spacing w:val="2"/>
        </w:rPr>
        <w:t>i</w:t>
      </w:r>
      <w:r>
        <w:t>mulated</w:t>
      </w:r>
      <w:r>
        <w:rPr>
          <w:spacing w:val="-10"/>
        </w:rPr>
        <w:t xml:space="preserve"> </w:t>
      </w:r>
      <w:r>
        <w:t>mech</w:t>
      </w:r>
      <w:r>
        <w:rPr>
          <w:spacing w:val="2"/>
        </w:rPr>
        <w:t>a</w:t>
      </w:r>
      <w:r>
        <w:t>nically or</w:t>
      </w:r>
      <w:r>
        <w:rPr>
          <w:spacing w:val="11"/>
        </w:rPr>
        <w:t xml:space="preserve"> </w:t>
      </w:r>
      <w:r>
        <w:t>c</w:t>
      </w:r>
      <w:r>
        <w:rPr>
          <w:spacing w:val="2"/>
        </w:rPr>
        <w:t>h</w:t>
      </w:r>
      <w:r>
        <w:t>emically</w:t>
      </w:r>
      <w:r>
        <w:rPr>
          <w:spacing w:val="-2"/>
        </w:rPr>
        <w:t xml:space="preserve"> </w:t>
      </w:r>
      <w:r>
        <w:t>[</w:t>
      </w:r>
      <w:r>
        <w:rPr>
          <w:color w:val="0000FF"/>
        </w:rPr>
        <w:t>33</w:t>
      </w:r>
      <w:r>
        <w:rPr>
          <w:color w:val="000000"/>
        </w:rPr>
        <w:t>,</w:t>
      </w:r>
      <w:r>
        <w:rPr>
          <w:color w:val="000000"/>
          <w:spacing w:val="9"/>
        </w:rPr>
        <w:t xml:space="preserve"> </w:t>
      </w:r>
      <w:r>
        <w:rPr>
          <w:color w:val="0000FF"/>
          <w:spacing w:val="1"/>
        </w:rPr>
        <w:t>3</w:t>
      </w:r>
      <w:r>
        <w:rPr>
          <w:color w:val="0000FF"/>
        </w:rPr>
        <w:t>7</w:t>
      </w:r>
      <w:r>
        <w:rPr>
          <w:color w:val="000000"/>
        </w:rPr>
        <w:t>].</w:t>
      </w:r>
      <w:r>
        <w:rPr>
          <w:color w:val="000000"/>
          <w:spacing w:val="8"/>
        </w:rPr>
        <w:t xml:space="preserve"> </w:t>
      </w:r>
      <w:r>
        <w:rPr>
          <w:color w:val="000000"/>
        </w:rPr>
        <w:t>Anore</w:t>
      </w:r>
      <w:r>
        <w:rPr>
          <w:color w:val="000000"/>
          <w:spacing w:val="2"/>
        </w:rPr>
        <w:t>c</w:t>
      </w:r>
      <w:r>
        <w:rPr>
          <w:color w:val="000000"/>
        </w:rPr>
        <w:t>tal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mano</w:t>
      </w:r>
      <w:r>
        <w:rPr>
          <w:color w:val="000000"/>
          <w:spacing w:val="2"/>
        </w:rPr>
        <w:t>m</w:t>
      </w:r>
      <w:r>
        <w:rPr>
          <w:color w:val="000000"/>
        </w:rPr>
        <w:t>etry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demo</w:t>
      </w:r>
      <w:r>
        <w:rPr>
          <w:color w:val="000000"/>
          <w:spacing w:val="1"/>
        </w:rPr>
        <w:t>n</w:t>
      </w:r>
      <w:r>
        <w:rPr>
          <w:color w:val="000000"/>
        </w:rPr>
        <w:t>strates nor</w:t>
      </w:r>
      <w:r>
        <w:rPr>
          <w:color w:val="000000"/>
          <w:spacing w:val="2"/>
        </w:rPr>
        <w:t>m</w:t>
      </w:r>
      <w:r>
        <w:rPr>
          <w:color w:val="000000"/>
        </w:rPr>
        <w:t>al</w:t>
      </w:r>
      <w:r>
        <w:rPr>
          <w:color w:val="000000"/>
          <w:spacing w:val="2"/>
        </w:rPr>
        <w:t xml:space="preserve"> </w:t>
      </w:r>
      <w:r>
        <w:rPr>
          <w:color w:val="000000"/>
        </w:rPr>
        <w:t>int</w:t>
      </w:r>
      <w:r>
        <w:rPr>
          <w:color w:val="000000"/>
          <w:spacing w:val="2"/>
        </w:rPr>
        <w:t>e</w:t>
      </w:r>
      <w:r>
        <w:rPr>
          <w:color w:val="000000"/>
        </w:rPr>
        <w:t>rnal</w:t>
      </w:r>
      <w:r>
        <w:rPr>
          <w:color w:val="000000"/>
          <w:spacing w:val="4"/>
        </w:rPr>
        <w:t xml:space="preserve"> </w:t>
      </w:r>
      <w:r>
        <w:rPr>
          <w:color w:val="000000"/>
        </w:rPr>
        <w:t>anal</w:t>
      </w:r>
      <w:r>
        <w:rPr>
          <w:color w:val="000000"/>
          <w:spacing w:val="10"/>
        </w:rPr>
        <w:t xml:space="preserve"> </w:t>
      </w:r>
      <w:r>
        <w:rPr>
          <w:color w:val="000000"/>
        </w:rPr>
        <w:t>sphi</w:t>
      </w:r>
      <w:r>
        <w:rPr>
          <w:color w:val="000000"/>
          <w:spacing w:val="1"/>
        </w:rPr>
        <w:t>n</w:t>
      </w:r>
      <w:r>
        <w:rPr>
          <w:color w:val="000000"/>
        </w:rPr>
        <w:t>cter</w:t>
      </w:r>
      <w:r>
        <w:rPr>
          <w:color w:val="000000"/>
          <w:spacing w:val="3"/>
        </w:rPr>
        <w:t xml:space="preserve"> </w:t>
      </w:r>
      <w:r>
        <w:rPr>
          <w:color w:val="000000"/>
        </w:rPr>
        <w:t>rela</w:t>
      </w:r>
      <w:r>
        <w:rPr>
          <w:color w:val="000000"/>
          <w:spacing w:val="2"/>
        </w:rPr>
        <w:t>x</w:t>
      </w:r>
      <w:r>
        <w:rPr>
          <w:color w:val="000000"/>
        </w:rPr>
        <w:t>ation after</w:t>
      </w:r>
      <w:r>
        <w:rPr>
          <w:color w:val="000000"/>
          <w:spacing w:val="5"/>
        </w:rPr>
        <w:t xml:space="preserve"> </w:t>
      </w:r>
      <w:r>
        <w:rPr>
          <w:color w:val="000000"/>
        </w:rPr>
        <w:t>rect</w:t>
      </w:r>
      <w:r>
        <w:rPr>
          <w:color w:val="000000"/>
          <w:spacing w:val="2"/>
        </w:rPr>
        <w:t>a</w:t>
      </w:r>
      <w:r>
        <w:rPr>
          <w:color w:val="000000"/>
        </w:rPr>
        <w:t>l</w:t>
      </w:r>
      <w:r>
        <w:rPr>
          <w:color w:val="000000"/>
          <w:spacing w:val="3"/>
        </w:rPr>
        <w:t xml:space="preserve"> </w:t>
      </w:r>
      <w:r>
        <w:rPr>
          <w:color w:val="000000"/>
        </w:rPr>
        <w:t>dis- tention</w:t>
      </w:r>
      <w:r>
        <w:rPr>
          <w:color w:val="000000"/>
          <w:spacing w:val="11"/>
        </w:rPr>
        <w:t xml:space="preserve"> </w:t>
      </w:r>
      <w:r>
        <w:rPr>
          <w:color w:val="000000"/>
        </w:rPr>
        <w:t>in</w:t>
      </w:r>
      <w:r>
        <w:rPr>
          <w:color w:val="000000"/>
          <w:spacing w:val="17"/>
        </w:rPr>
        <w:t xml:space="preserve"> </w:t>
      </w:r>
      <w:r>
        <w:rPr>
          <w:color w:val="000000"/>
        </w:rPr>
        <w:t>people</w:t>
      </w:r>
      <w:r>
        <w:rPr>
          <w:color w:val="000000"/>
          <w:spacing w:val="11"/>
        </w:rPr>
        <w:t xml:space="preserve"> </w:t>
      </w:r>
      <w:r>
        <w:rPr>
          <w:color w:val="000000"/>
        </w:rPr>
        <w:t>with</w:t>
      </w:r>
      <w:r>
        <w:rPr>
          <w:color w:val="000000"/>
          <w:spacing w:val="13"/>
        </w:rPr>
        <w:t xml:space="preserve"> </w:t>
      </w:r>
      <w:r>
        <w:rPr>
          <w:color w:val="000000"/>
        </w:rPr>
        <w:t>SC</w:t>
      </w:r>
      <w:r>
        <w:rPr>
          <w:color w:val="000000"/>
          <w:spacing w:val="2"/>
        </w:rPr>
        <w:t>I</w:t>
      </w:r>
      <w:r>
        <w:rPr>
          <w:color w:val="000000"/>
        </w:rPr>
        <w:t>,</w:t>
      </w:r>
      <w:r>
        <w:rPr>
          <w:color w:val="000000"/>
          <w:spacing w:val="12"/>
        </w:rPr>
        <w:t xml:space="preserve"> </w:t>
      </w:r>
      <w:r>
        <w:rPr>
          <w:color w:val="000000"/>
        </w:rPr>
        <w:t>d</w:t>
      </w:r>
      <w:r>
        <w:rPr>
          <w:color w:val="000000"/>
          <w:spacing w:val="2"/>
        </w:rPr>
        <w:t>e</w:t>
      </w:r>
      <w:r>
        <w:rPr>
          <w:color w:val="000000"/>
        </w:rPr>
        <w:t>monstrating intact</w:t>
      </w:r>
      <w:r>
        <w:rPr>
          <w:color w:val="000000"/>
          <w:spacing w:val="13"/>
        </w:rPr>
        <w:t xml:space="preserve"> </w:t>
      </w:r>
      <w:r>
        <w:rPr>
          <w:color w:val="000000"/>
        </w:rPr>
        <w:t>enteric defeca</w:t>
      </w:r>
      <w:r>
        <w:rPr>
          <w:color w:val="000000"/>
          <w:spacing w:val="2"/>
        </w:rPr>
        <w:t>t</w:t>
      </w:r>
      <w:r>
        <w:rPr>
          <w:color w:val="000000"/>
        </w:rPr>
        <w:t>ion r</w:t>
      </w:r>
      <w:r>
        <w:rPr>
          <w:color w:val="000000"/>
          <w:spacing w:val="1"/>
        </w:rPr>
        <w:t>e</w:t>
      </w:r>
      <w:r>
        <w:rPr>
          <w:color w:val="000000"/>
        </w:rPr>
        <w:t>ﬂexes [</w:t>
      </w:r>
      <w:r>
        <w:rPr>
          <w:color w:val="0000FF"/>
        </w:rPr>
        <w:t>36</w:t>
      </w:r>
      <w:r>
        <w:rPr>
          <w:color w:val="000000"/>
        </w:rPr>
        <w:t>].</w:t>
      </w:r>
      <w:r>
        <w:rPr>
          <w:color w:val="000000"/>
          <w:spacing w:val="6"/>
        </w:rPr>
        <w:t xml:space="preserve"> </w:t>
      </w:r>
      <w:r>
        <w:rPr>
          <w:color w:val="000000"/>
        </w:rPr>
        <w:t>If</w:t>
      </w:r>
      <w:r>
        <w:rPr>
          <w:color w:val="000000"/>
          <w:spacing w:val="9"/>
        </w:rPr>
        <w:t xml:space="preserve"> </w:t>
      </w:r>
      <w:r>
        <w:rPr>
          <w:color w:val="000000"/>
        </w:rPr>
        <w:t>the</w:t>
      </w:r>
      <w:r>
        <w:rPr>
          <w:color w:val="000000"/>
          <w:spacing w:val="9"/>
        </w:rPr>
        <w:t xml:space="preserve"> </w:t>
      </w:r>
      <w:r>
        <w:rPr>
          <w:color w:val="000000"/>
        </w:rPr>
        <w:t>inj</w:t>
      </w:r>
      <w:r>
        <w:rPr>
          <w:color w:val="000000"/>
          <w:spacing w:val="2"/>
        </w:rPr>
        <w:t>u</w:t>
      </w:r>
      <w:r>
        <w:rPr>
          <w:color w:val="000000"/>
        </w:rPr>
        <w:t>ry</w:t>
      </w:r>
      <w:r>
        <w:rPr>
          <w:color w:val="000000"/>
          <w:spacing w:val="5"/>
        </w:rPr>
        <w:t xml:space="preserve"> </w:t>
      </w:r>
      <w:r>
        <w:rPr>
          <w:color w:val="000000"/>
        </w:rPr>
        <w:t>is</w:t>
      </w:r>
      <w:r>
        <w:rPr>
          <w:color w:val="000000"/>
          <w:spacing w:val="9"/>
        </w:rPr>
        <w:t xml:space="preserve"> </w:t>
      </w:r>
      <w:r>
        <w:rPr>
          <w:color w:val="000000"/>
          <w:spacing w:val="1"/>
        </w:rPr>
        <w:t>d</w:t>
      </w:r>
      <w:r>
        <w:rPr>
          <w:color w:val="000000"/>
        </w:rPr>
        <w:t>istal</w:t>
      </w:r>
      <w:r>
        <w:rPr>
          <w:color w:val="000000"/>
          <w:spacing w:val="3"/>
        </w:rPr>
        <w:t xml:space="preserve"> </w:t>
      </w:r>
      <w:r>
        <w:rPr>
          <w:color w:val="000000"/>
        </w:rPr>
        <w:t>to</w:t>
      </w:r>
      <w:r>
        <w:rPr>
          <w:color w:val="000000"/>
          <w:spacing w:val="11"/>
        </w:rPr>
        <w:t xml:space="preserve"> </w:t>
      </w:r>
      <w:r>
        <w:rPr>
          <w:color w:val="000000"/>
        </w:rPr>
        <w:t>the</w:t>
      </w:r>
      <w:r>
        <w:rPr>
          <w:color w:val="000000"/>
          <w:spacing w:val="9"/>
        </w:rPr>
        <w:t xml:space="preserve"> </w:t>
      </w:r>
      <w:r>
        <w:rPr>
          <w:color w:val="000000"/>
        </w:rPr>
        <w:t>S1 defeca</w:t>
      </w:r>
      <w:r>
        <w:rPr>
          <w:color w:val="000000"/>
          <w:spacing w:val="2"/>
        </w:rPr>
        <w:t>t</w:t>
      </w:r>
      <w:r>
        <w:rPr>
          <w:color w:val="000000"/>
        </w:rPr>
        <w:t>ion</w:t>
      </w:r>
      <w:r>
        <w:rPr>
          <w:color w:val="000000"/>
          <w:spacing w:val="6"/>
        </w:rPr>
        <w:t xml:space="preserve"> </w:t>
      </w:r>
      <w:r>
        <w:rPr>
          <w:color w:val="000000"/>
        </w:rPr>
        <w:t>cent</w:t>
      </w:r>
      <w:r>
        <w:rPr>
          <w:color w:val="000000"/>
          <w:spacing w:val="2"/>
        </w:rPr>
        <w:t>r</w:t>
      </w:r>
      <w:r>
        <w:rPr>
          <w:color w:val="000000"/>
        </w:rPr>
        <w:t>es</w:t>
      </w:r>
      <w:r>
        <w:rPr>
          <w:color w:val="000000"/>
          <w:spacing w:val="10"/>
        </w:rPr>
        <w:t xml:space="preserve"> </w:t>
      </w:r>
      <w:r>
        <w:rPr>
          <w:color w:val="000000"/>
        </w:rPr>
        <w:t>(infracona</w:t>
      </w:r>
      <w:r>
        <w:rPr>
          <w:color w:val="000000"/>
          <w:spacing w:val="3"/>
        </w:rPr>
        <w:t>l</w:t>
      </w:r>
      <w:r>
        <w:rPr>
          <w:color w:val="000000"/>
        </w:rPr>
        <w:t>), the</w:t>
      </w:r>
      <w:r>
        <w:rPr>
          <w:color w:val="000000"/>
          <w:spacing w:val="15"/>
        </w:rPr>
        <w:t xml:space="preserve"> </w:t>
      </w:r>
      <w:r>
        <w:rPr>
          <w:color w:val="000000"/>
        </w:rPr>
        <w:t>colo</w:t>
      </w:r>
      <w:r>
        <w:rPr>
          <w:color w:val="000000"/>
          <w:spacing w:val="2"/>
        </w:rPr>
        <w:t>r</w:t>
      </w:r>
      <w:r>
        <w:rPr>
          <w:color w:val="000000"/>
        </w:rPr>
        <w:t>ectal</w:t>
      </w:r>
      <w:r>
        <w:rPr>
          <w:color w:val="000000"/>
          <w:spacing w:val="2"/>
        </w:rPr>
        <w:t xml:space="preserve"> </w:t>
      </w:r>
      <w:r>
        <w:rPr>
          <w:color w:val="000000"/>
        </w:rPr>
        <w:t>r</w:t>
      </w:r>
      <w:r>
        <w:rPr>
          <w:color w:val="000000"/>
          <w:spacing w:val="1"/>
        </w:rPr>
        <w:t>e</w:t>
      </w:r>
      <w:r>
        <w:rPr>
          <w:color w:val="000000"/>
        </w:rPr>
        <w:t>ﬂexes</w:t>
      </w:r>
      <w:r>
        <w:rPr>
          <w:color w:val="000000"/>
          <w:spacing w:val="8"/>
        </w:rPr>
        <w:t xml:space="preserve"> </w:t>
      </w:r>
      <w:r>
        <w:rPr>
          <w:color w:val="000000"/>
        </w:rPr>
        <w:t>are deﬁcient [</w:t>
      </w:r>
      <w:r>
        <w:rPr>
          <w:color w:val="0000FF"/>
        </w:rPr>
        <w:t>5</w:t>
      </w:r>
      <w:r>
        <w:rPr>
          <w:color w:val="000000"/>
        </w:rPr>
        <w:t>].</w:t>
      </w:r>
      <w:r>
        <w:rPr>
          <w:color w:val="000000"/>
          <w:spacing w:val="4"/>
        </w:rPr>
        <w:t xml:space="preserve"> </w:t>
      </w:r>
      <w:r>
        <w:rPr>
          <w:color w:val="000000"/>
        </w:rPr>
        <w:t>This</w:t>
      </w:r>
      <w:r>
        <w:rPr>
          <w:color w:val="000000"/>
          <w:spacing w:val="6"/>
        </w:rPr>
        <w:t xml:space="preserve"> </w:t>
      </w:r>
      <w:r>
        <w:rPr>
          <w:color w:val="000000"/>
        </w:rPr>
        <w:t>sugge</w:t>
      </w:r>
      <w:r>
        <w:rPr>
          <w:color w:val="000000"/>
          <w:spacing w:val="1"/>
        </w:rPr>
        <w:t>s</w:t>
      </w:r>
      <w:r>
        <w:rPr>
          <w:color w:val="000000"/>
        </w:rPr>
        <w:t>ts</w:t>
      </w:r>
      <w:r>
        <w:rPr>
          <w:color w:val="000000"/>
          <w:spacing w:val="3"/>
        </w:rPr>
        <w:t xml:space="preserve"> </w:t>
      </w:r>
      <w:r>
        <w:rPr>
          <w:color w:val="000000"/>
        </w:rPr>
        <w:t>that</w:t>
      </w:r>
      <w:r>
        <w:rPr>
          <w:color w:val="000000"/>
          <w:spacing w:val="6"/>
        </w:rPr>
        <w:t xml:space="preserve"> </w:t>
      </w:r>
      <w:r>
        <w:rPr>
          <w:color w:val="000000"/>
        </w:rPr>
        <w:t>in</w:t>
      </w:r>
      <w:r>
        <w:rPr>
          <w:color w:val="000000"/>
          <w:spacing w:val="9"/>
        </w:rPr>
        <w:t xml:space="preserve"> </w:t>
      </w:r>
      <w:r>
        <w:rPr>
          <w:color w:val="000000"/>
        </w:rPr>
        <w:t>intact</w:t>
      </w:r>
      <w:r>
        <w:rPr>
          <w:color w:val="000000"/>
          <w:spacing w:val="4"/>
        </w:rPr>
        <w:t xml:space="preserve"> </w:t>
      </w:r>
      <w:r>
        <w:rPr>
          <w:color w:val="000000"/>
        </w:rPr>
        <w:t>huma</w:t>
      </w:r>
      <w:r>
        <w:rPr>
          <w:color w:val="000000"/>
          <w:spacing w:val="1"/>
        </w:rPr>
        <w:t>n</w:t>
      </w:r>
      <w:r>
        <w:rPr>
          <w:color w:val="000000"/>
        </w:rPr>
        <w:t>s,</w:t>
      </w:r>
      <w:r>
        <w:rPr>
          <w:color w:val="000000"/>
          <w:spacing w:val="4"/>
        </w:rPr>
        <w:t xml:space="preserve"> </w:t>
      </w:r>
      <w:r>
        <w:rPr>
          <w:color w:val="000000"/>
        </w:rPr>
        <w:t>the</w:t>
      </w:r>
      <w:r>
        <w:rPr>
          <w:color w:val="000000"/>
          <w:spacing w:val="8"/>
        </w:rPr>
        <w:t xml:space="preserve"> </w:t>
      </w:r>
      <w:r>
        <w:rPr>
          <w:color w:val="000000"/>
        </w:rPr>
        <w:t>co- ordi</w:t>
      </w:r>
      <w:r>
        <w:rPr>
          <w:color w:val="000000"/>
          <w:spacing w:val="2"/>
        </w:rPr>
        <w:t>n</w:t>
      </w:r>
      <w:r>
        <w:rPr>
          <w:color w:val="000000"/>
        </w:rPr>
        <w:t>ated propulsi</w:t>
      </w:r>
      <w:r>
        <w:rPr>
          <w:color w:val="000000"/>
          <w:spacing w:val="2"/>
        </w:rPr>
        <w:t>v</w:t>
      </w:r>
      <w:r>
        <w:rPr>
          <w:color w:val="000000"/>
        </w:rPr>
        <w:t>e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activity</w:t>
      </w:r>
      <w:r>
        <w:rPr>
          <w:color w:val="000000"/>
          <w:spacing w:val="4"/>
        </w:rPr>
        <w:t xml:space="preserve"> </w:t>
      </w:r>
      <w:r>
        <w:rPr>
          <w:color w:val="000000"/>
        </w:rPr>
        <w:t>of</w:t>
      </w:r>
      <w:r>
        <w:rPr>
          <w:color w:val="000000"/>
          <w:spacing w:val="11"/>
        </w:rPr>
        <w:t xml:space="preserve"> </w:t>
      </w:r>
      <w:r>
        <w:rPr>
          <w:color w:val="000000"/>
        </w:rPr>
        <w:t>the</w:t>
      </w:r>
      <w:r>
        <w:rPr>
          <w:color w:val="000000"/>
          <w:spacing w:val="9"/>
        </w:rPr>
        <w:t xml:space="preserve"> </w:t>
      </w:r>
      <w:r>
        <w:rPr>
          <w:color w:val="000000"/>
        </w:rPr>
        <w:t>colorectum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depends</w:t>
      </w:r>
      <w:r>
        <w:rPr>
          <w:color w:val="000000"/>
          <w:spacing w:val="8"/>
        </w:rPr>
        <w:t xml:space="preserve"> </w:t>
      </w:r>
      <w:r>
        <w:rPr>
          <w:color w:val="000000"/>
        </w:rPr>
        <w:t>on com</w:t>
      </w:r>
      <w:r>
        <w:rPr>
          <w:color w:val="000000"/>
          <w:spacing w:val="2"/>
        </w:rPr>
        <w:t>m</w:t>
      </w:r>
      <w:r>
        <w:rPr>
          <w:color w:val="000000"/>
        </w:rPr>
        <w:t>and</w:t>
      </w:r>
      <w:r>
        <w:rPr>
          <w:color w:val="000000"/>
          <w:spacing w:val="47"/>
        </w:rPr>
        <w:t xml:space="preserve"> </w:t>
      </w:r>
      <w:r>
        <w:rPr>
          <w:color w:val="000000"/>
        </w:rPr>
        <w:t>signals</w:t>
      </w:r>
      <w:r>
        <w:rPr>
          <w:color w:val="000000"/>
          <w:spacing w:val="49"/>
        </w:rPr>
        <w:t xml:space="preserve"> </w:t>
      </w:r>
      <w:r>
        <w:rPr>
          <w:color w:val="000000"/>
        </w:rPr>
        <w:t xml:space="preserve">from </w:t>
      </w:r>
      <w:r>
        <w:rPr>
          <w:color w:val="000000"/>
          <w:spacing w:val="2"/>
        </w:rPr>
        <w:t xml:space="preserve"> </w:t>
      </w:r>
      <w:r>
        <w:rPr>
          <w:color w:val="000000"/>
        </w:rPr>
        <w:t xml:space="preserve">the </w:t>
      </w:r>
      <w:r>
        <w:rPr>
          <w:color w:val="000000"/>
          <w:spacing w:val="5"/>
        </w:rPr>
        <w:t xml:space="preserve"> </w:t>
      </w:r>
      <w:r>
        <w:rPr>
          <w:color w:val="000000"/>
        </w:rPr>
        <w:t>sacral</w:t>
      </w:r>
      <w:r>
        <w:rPr>
          <w:color w:val="000000"/>
          <w:spacing w:val="46"/>
        </w:rPr>
        <w:t xml:space="preserve"> </w:t>
      </w:r>
      <w:r>
        <w:rPr>
          <w:color w:val="000000"/>
        </w:rPr>
        <w:t>defeca</w:t>
      </w:r>
      <w:r>
        <w:rPr>
          <w:color w:val="000000"/>
          <w:spacing w:val="2"/>
        </w:rPr>
        <w:t>t</w:t>
      </w:r>
      <w:r>
        <w:rPr>
          <w:color w:val="000000"/>
        </w:rPr>
        <w:t>ion</w:t>
      </w:r>
      <w:r>
        <w:rPr>
          <w:color w:val="000000"/>
          <w:spacing w:val="46"/>
        </w:rPr>
        <w:t xml:space="preserve"> </w:t>
      </w:r>
      <w:r>
        <w:rPr>
          <w:color w:val="000000"/>
        </w:rPr>
        <w:t>centre  [</w:t>
      </w:r>
      <w:r>
        <w:rPr>
          <w:color w:val="0000FF"/>
        </w:rPr>
        <w:t>5</w:t>
      </w:r>
      <w:r>
        <w:rPr>
          <w:color w:val="000000"/>
        </w:rPr>
        <w:t>]. Indi</w:t>
      </w:r>
      <w:r>
        <w:rPr>
          <w:color w:val="000000"/>
          <w:spacing w:val="2"/>
        </w:rPr>
        <w:t>v</w:t>
      </w:r>
      <w:r>
        <w:rPr>
          <w:color w:val="000000"/>
        </w:rPr>
        <w:t>iduals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with</w:t>
      </w:r>
      <w:r>
        <w:rPr>
          <w:color w:val="000000"/>
          <w:spacing w:val="9"/>
        </w:rPr>
        <w:t xml:space="preserve"> </w:t>
      </w:r>
      <w:r>
        <w:rPr>
          <w:color w:val="000000"/>
        </w:rPr>
        <w:t>injury</w:t>
      </w:r>
      <w:r>
        <w:rPr>
          <w:color w:val="000000"/>
          <w:spacing w:val="6"/>
        </w:rPr>
        <w:t xml:space="preserve"> </w:t>
      </w:r>
      <w:r>
        <w:rPr>
          <w:color w:val="000000"/>
        </w:rPr>
        <w:t>below</w:t>
      </w:r>
      <w:r>
        <w:rPr>
          <w:color w:val="000000"/>
          <w:spacing w:val="6"/>
        </w:rPr>
        <w:t xml:space="preserve"> </w:t>
      </w:r>
      <w:r>
        <w:rPr>
          <w:color w:val="000000"/>
        </w:rPr>
        <w:t>the</w:t>
      </w:r>
      <w:r>
        <w:rPr>
          <w:color w:val="000000"/>
          <w:spacing w:val="11"/>
        </w:rPr>
        <w:t xml:space="preserve"> </w:t>
      </w:r>
      <w:r>
        <w:rPr>
          <w:color w:val="000000"/>
        </w:rPr>
        <w:t>defecation cent</w:t>
      </w:r>
      <w:r>
        <w:rPr>
          <w:color w:val="000000"/>
          <w:spacing w:val="2"/>
        </w:rPr>
        <w:t>r</w:t>
      </w:r>
      <w:r>
        <w:rPr>
          <w:color w:val="000000"/>
        </w:rPr>
        <w:t>e</w:t>
      </w:r>
      <w:r>
        <w:rPr>
          <w:color w:val="000000"/>
          <w:spacing w:val="4"/>
        </w:rPr>
        <w:t xml:space="preserve"> </w:t>
      </w:r>
      <w:r>
        <w:rPr>
          <w:color w:val="000000"/>
          <w:spacing w:val="1"/>
        </w:rPr>
        <w:t>p</w:t>
      </w:r>
      <w:r>
        <w:rPr>
          <w:color w:val="000000"/>
        </w:rPr>
        <w:t>resent</w:t>
      </w:r>
    </w:p>
    <w:p w14:paraId="5D8676D5" w14:textId="77777777" w:rsidR="00395D9E" w:rsidRDefault="00000000">
      <w:pPr>
        <w:spacing w:before="72" w:line="259" w:lineRule="auto"/>
        <w:ind w:right="65"/>
        <w:jc w:val="both"/>
      </w:pPr>
      <w:r>
        <w:br w:type="column"/>
        <w:t>with</w:t>
      </w:r>
      <w:r>
        <w:rPr>
          <w:spacing w:val="8"/>
        </w:rPr>
        <w:t xml:space="preserve"> </w:t>
      </w:r>
      <w:r>
        <w:t>slow</w:t>
      </w:r>
      <w:r>
        <w:rPr>
          <w:spacing w:val="7"/>
        </w:rPr>
        <w:t xml:space="preserve"> </w:t>
      </w:r>
      <w:r>
        <w:t>stool</w:t>
      </w:r>
      <w:r>
        <w:rPr>
          <w:spacing w:val="6"/>
        </w:rPr>
        <w:t xml:space="preserve"> </w:t>
      </w:r>
      <w:r>
        <w:t>propu</w:t>
      </w:r>
      <w:r>
        <w:rPr>
          <w:spacing w:val="2"/>
        </w:rPr>
        <w:t>l</w:t>
      </w:r>
      <w:r>
        <w:t>sion,</w:t>
      </w:r>
      <w:r>
        <w:rPr>
          <w:spacing w:val="1"/>
        </w:rPr>
        <w:t xml:space="preserve"> </w:t>
      </w:r>
      <w:r>
        <w:t>hypot</w:t>
      </w:r>
      <w:r>
        <w:rPr>
          <w:spacing w:val="1"/>
        </w:rPr>
        <w:t>o</w:t>
      </w:r>
      <w:r>
        <w:t>nic</w:t>
      </w:r>
      <w:r>
        <w:rPr>
          <w:spacing w:val="3"/>
        </w:rPr>
        <w:t xml:space="preserve"> </w:t>
      </w:r>
      <w:r>
        <w:t>anal</w:t>
      </w:r>
      <w:r>
        <w:rPr>
          <w:spacing w:val="8"/>
        </w:rPr>
        <w:t xml:space="preserve"> </w:t>
      </w:r>
      <w:r>
        <w:t>sphi</w:t>
      </w:r>
      <w:r>
        <w:rPr>
          <w:spacing w:val="1"/>
        </w:rPr>
        <w:t>n</w:t>
      </w:r>
      <w:r>
        <w:t>cter, deﬁ- cient</w:t>
      </w:r>
      <w:r>
        <w:rPr>
          <w:spacing w:val="15"/>
        </w:rPr>
        <w:t xml:space="preserve"> </w:t>
      </w:r>
      <w:r>
        <w:t>recto-colic</w:t>
      </w:r>
      <w:r>
        <w:rPr>
          <w:spacing w:val="6"/>
        </w:rPr>
        <w:t xml:space="preserve"> </w:t>
      </w:r>
      <w:r>
        <w:t>re</w:t>
      </w:r>
      <w:r>
        <w:rPr>
          <w:spacing w:val="1"/>
        </w:rPr>
        <w:t>ﬂ</w:t>
      </w:r>
      <w:r>
        <w:t>ex,</w:t>
      </w:r>
      <w:r>
        <w:rPr>
          <w:spacing w:val="11"/>
        </w:rPr>
        <w:t xml:space="preserve"> </w:t>
      </w:r>
      <w:r>
        <w:t>constipa</w:t>
      </w:r>
      <w:r>
        <w:rPr>
          <w:spacing w:val="2"/>
        </w:rPr>
        <w:t>t</w:t>
      </w:r>
      <w:r>
        <w:t>ion</w:t>
      </w:r>
      <w:r>
        <w:rPr>
          <w:spacing w:val="4"/>
        </w:rPr>
        <w:t xml:space="preserve"> </w:t>
      </w:r>
      <w:r>
        <w:t>and</w:t>
      </w:r>
      <w:r>
        <w:rPr>
          <w:spacing w:val="18"/>
        </w:rPr>
        <w:t xml:space="preserve"> </w:t>
      </w:r>
      <w:r>
        <w:t>incontine</w:t>
      </w:r>
      <w:r>
        <w:rPr>
          <w:spacing w:val="2"/>
        </w:rPr>
        <w:t>n</w:t>
      </w:r>
      <w:r>
        <w:t xml:space="preserve">ce </w:t>
      </w:r>
      <w:r>
        <w:rPr>
          <w:spacing w:val="1"/>
        </w:rPr>
        <w:t>[</w:t>
      </w:r>
      <w:r>
        <w:rPr>
          <w:color w:val="0000FF"/>
        </w:rPr>
        <w:t>5</w:t>
      </w:r>
      <w:r>
        <w:rPr>
          <w:color w:val="000000"/>
        </w:rPr>
        <w:t>]. Consi</w:t>
      </w:r>
      <w:r>
        <w:rPr>
          <w:color w:val="000000"/>
          <w:spacing w:val="2"/>
        </w:rPr>
        <w:t>s</w:t>
      </w:r>
      <w:r>
        <w:rPr>
          <w:color w:val="000000"/>
        </w:rPr>
        <w:t>tent</w:t>
      </w:r>
      <w:r>
        <w:rPr>
          <w:color w:val="000000"/>
          <w:spacing w:val="48"/>
        </w:rPr>
        <w:t xml:space="preserve"> </w:t>
      </w:r>
      <w:r>
        <w:rPr>
          <w:color w:val="000000"/>
        </w:rPr>
        <w:t>w</w:t>
      </w:r>
      <w:r>
        <w:rPr>
          <w:color w:val="000000"/>
          <w:spacing w:val="2"/>
        </w:rPr>
        <w:t>i</w:t>
      </w:r>
      <w:r>
        <w:rPr>
          <w:color w:val="000000"/>
        </w:rPr>
        <w:t xml:space="preserve">th </w:t>
      </w:r>
      <w:r>
        <w:rPr>
          <w:color w:val="000000"/>
          <w:spacing w:val="3"/>
        </w:rPr>
        <w:t xml:space="preserve"> </w:t>
      </w:r>
      <w:r>
        <w:rPr>
          <w:color w:val="000000"/>
        </w:rPr>
        <w:t xml:space="preserve">these </w:t>
      </w:r>
      <w:r>
        <w:rPr>
          <w:color w:val="000000"/>
          <w:spacing w:val="3"/>
        </w:rPr>
        <w:t xml:space="preserve"> </w:t>
      </w:r>
      <w:r>
        <w:rPr>
          <w:color w:val="000000"/>
        </w:rPr>
        <w:t>results,  studies</w:t>
      </w:r>
      <w:r>
        <w:rPr>
          <w:color w:val="000000"/>
          <w:spacing w:val="49"/>
        </w:rPr>
        <w:t xml:space="preserve"> </w:t>
      </w:r>
      <w:r>
        <w:rPr>
          <w:color w:val="000000"/>
        </w:rPr>
        <w:t xml:space="preserve">in </w:t>
      </w:r>
      <w:r>
        <w:rPr>
          <w:color w:val="000000"/>
          <w:spacing w:val="7"/>
        </w:rPr>
        <w:t xml:space="preserve"> </w:t>
      </w:r>
      <w:r>
        <w:rPr>
          <w:color w:val="000000"/>
        </w:rPr>
        <w:t xml:space="preserve">cats </w:t>
      </w:r>
      <w:r>
        <w:rPr>
          <w:color w:val="000000"/>
          <w:spacing w:val="4"/>
        </w:rPr>
        <w:t xml:space="preserve"> </w:t>
      </w:r>
      <w:r>
        <w:rPr>
          <w:color w:val="000000"/>
        </w:rPr>
        <w:t xml:space="preserve">show </w:t>
      </w:r>
      <w:r>
        <w:rPr>
          <w:color w:val="000000"/>
          <w:spacing w:val="7"/>
        </w:rPr>
        <w:t xml:space="preserve"> </w:t>
      </w:r>
      <w:r>
        <w:rPr>
          <w:color w:val="000000"/>
        </w:rPr>
        <w:t>that activat</w:t>
      </w:r>
      <w:r>
        <w:rPr>
          <w:color w:val="000000"/>
          <w:spacing w:val="2"/>
        </w:rPr>
        <w:t>i</w:t>
      </w:r>
      <w:r>
        <w:rPr>
          <w:color w:val="000000"/>
        </w:rPr>
        <w:t>on</w:t>
      </w:r>
      <w:r>
        <w:rPr>
          <w:color w:val="000000"/>
          <w:spacing w:val="40"/>
        </w:rPr>
        <w:t xml:space="preserve"> </w:t>
      </w:r>
      <w:r>
        <w:rPr>
          <w:color w:val="000000"/>
        </w:rPr>
        <w:t>of  colo</w:t>
      </w:r>
      <w:r>
        <w:rPr>
          <w:color w:val="000000"/>
          <w:spacing w:val="2"/>
        </w:rPr>
        <w:t>r</w:t>
      </w:r>
      <w:r>
        <w:rPr>
          <w:color w:val="000000"/>
        </w:rPr>
        <w:t>ectal</w:t>
      </w:r>
      <w:r>
        <w:rPr>
          <w:color w:val="000000"/>
          <w:spacing w:val="36"/>
        </w:rPr>
        <w:t xml:space="preserve"> </w:t>
      </w:r>
      <w:r>
        <w:rPr>
          <w:color w:val="000000"/>
        </w:rPr>
        <w:t>afferents</w:t>
      </w:r>
      <w:r>
        <w:rPr>
          <w:color w:val="000000"/>
          <w:spacing w:val="34"/>
        </w:rPr>
        <w:t xml:space="preserve"> </w:t>
      </w:r>
      <w:r>
        <w:rPr>
          <w:color w:val="000000"/>
        </w:rPr>
        <w:t>causes</w:t>
      </w:r>
      <w:r>
        <w:rPr>
          <w:color w:val="000000"/>
          <w:spacing w:val="44"/>
        </w:rPr>
        <w:t xml:space="preserve"> </w:t>
      </w:r>
      <w:r>
        <w:rPr>
          <w:color w:val="000000"/>
        </w:rPr>
        <w:t>propu</w:t>
      </w:r>
      <w:r>
        <w:rPr>
          <w:color w:val="000000"/>
          <w:spacing w:val="2"/>
        </w:rPr>
        <w:t>l</w:t>
      </w:r>
      <w:r>
        <w:rPr>
          <w:color w:val="000000"/>
        </w:rPr>
        <w:t>sive</w:t>
      </w:r>
      <w:r>
        <w:rPr>
          <w:color w:val="000000"/>
          <w:spacing w:val="37"/>
        </w:rPr>
        <w:t xml:space="preserve"> </w:t>
      </w:r>
      <w:r>
        <w:rPr>
          <w:color w:val="000000"/>
        </w:rPr>
        <w:t>con- tracti</w:t>
      </w:r>
      <w:r>
        <w:rPr>
          <w:color w:val="000000"/>
          <w:spacing w:val="2"/>
        </w:rPr>
        <w:t>l</w:t>
      </w:r>
      <w:r>
        <w:rPr>
          <w:color w:val="000000"/>
        </w:rPr>
        <w:t>e</w:t>
      </w:r>
      <w:r>
        <w:rPr>
          <w:color w:val="000000"/>
          <w:spacing w:val="-18"/>
        </w:rPr>
        <w:t xml:space="preserve"> </w:t>
      </w:r>
      <w:r>
        <w:rPr>
          <w:color w:val="000000"/>
        </w:rPr>
        <w:t>act</w:t>
      </w:r>
      <w:r>
        <w:rPr>
          <w:color w:val="000000"/>
          <w:spacing w:val="2"/>
        </w:rPr>
        <w:t>i</w:t>
      </w:r>
      <w:r>
        <w:rPr>
          <w:color w:val="000000"/>
        </w:rPr>
        <w:t>vity</w:t>
      </w:r>
      <w:r>
        <w:rPr>
          <w:color w:val="000000"/>
          <w:spacing w:val="-16"/>
        </w:rPr>
        <w:t xml:space="preserve"> </w:t>
      </w:r>
      <w:r>
        <w:rPr>
          <w:color w:val="000000"/>
        </w:rPr>
        <w:t>in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the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colon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that</w:t>
      </w:r>
      <w:r>
        <w:rPr>
          <w:color w:val="000000"/>
          <w:spacing w:val="-7"/>
        </w:rPr>
        <w:t xml:space="preserve"> </w:t>
      </w:r>
      <w:r>
        <w:rPr>
          <w:color w:val="000000"/>
        </w:rPr>
        <w:t>depends</w:t>
      </w:r>
      <w:r>
        <w:rPr>
          <w:color w:val="000000"/>
          <w:spacing w:val="-7"/>
        </w:rPr>
        <w:t xml:space="preserve"> </w:t>
      </w:r>
      <w:r>
        <w:rPr>
          <w:color w:val="000000"/>
        </w:rPr>
        <w:t>on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the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pelvic</w:t>
      </w:r>
      <w:r>
        <w:rPr>
          <w:color w:val="000000"/>
          <w:spacing w:val="-10"/>
        </w:rPr>
        <w:t xml:space="preserve"> </w:t>
      </w:r>
      <w:r>
        <w:rPr>
          <w:color w:val="000000"/>
        </w:rPr>
        <w:t>nerve being</w:t>
      </w:r>
      <w:r>
        <w:rPr>
          <w:color w:val="000000"/>
          <w:spacing w:val="7"/>
        </w:rPr>
        <w:t xml:space="preserve"> </w:t>
      </w:r>
      <w:r>
        <w:rPr>
          <w:color w:val="000000"/>
        </w:rPr>
        <w:t>intact</w:t>
      </w:r>
      <w:r>
        <w:rPr>
          <w:color w:val="000000"/>
          <w:spacing w:val="2"/>
        </w:rPr>
        <w:t xml:space="preserve"> </w:t>
      </w:r>
      <w:r>
        <w:rPr>
          <w:color w:val="000000"/>
        </w:rPr>
        <w:t>and</w:t>
      </w:r>
      <w:r>
        <w:rPr>
          <w:color w:val="000000"/>
          <w:spacing w:val="9"/>
        </w:rPr>
        <w:t xml:space="preserve"> </w:t>
      </w:r>
      <w:r>
        <w:rPr>
          <w:color w:val="000000"/>
        </w:rPr>
        <w:t>which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pers</w:t>
      </w:r>
      <w:r>
        <w:rPr>
          <w:color w:val="000000"/>
          <w:spacing w:val="2"/>
        </w:rPr>
        <w:t>i</w:t>
      </w:r>
      <w:r>
        <w:rPr>
          <w:color w:val="000000"/>
        </w:rPr>
        <w:t>sts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after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transect</w:t>
      </w:r>
      <w:r>
        <w:rPr>
          <w:color w:val="000000"/>
          <w:spacing w:val="2"/>
        </w:rPr>
        <w:t>i</w:t>
      </w:r>
      <w:r>
        <w:rPr>
          <w:color w:val="000000"/>
        </w:rPr>
        <w:t>on</w:t>
      </w:r>
      <w:r>
        <w:rPr>
          <w:color w:val="000000"/>
          <w:spacing w:val="-6"/>
        </w:rPr>
        <w:t xml:space="preserve"> </w:t>
      </w:r>
      <w:r>
        <w:rPr>
          <w:color w:val="000000"/>
        </w:rPr>
        <w:t>of</w:t>
      </w:r>
      <w:r>
        <w:rPr>
          <w:color w:val="000000"/>
          <w:spacing w:val="8"/>
        </w:rPr>
        <w:t xml:space="preserve"> </w:t>
      </w:r>
      <w:r>
        <w:rPr>
          <w:color w:val="000000"/>
        </w:rPr>
        <w:t>the</w:t>
      </w:r>
      <w:r>
        <w:rPr>
          <w:color w:val="000000"/>
          <w:spacing w:val="6"/>
        </w:rPr>
        <w:t xml:space="preserve"> </w:t>
      </w:r>
      <w:r>
        <w:rPr>
          <w:color w:val="000000"/>
        </w:rPr>
        <w:t>cord rostral</w:t>
      </w:r>
      <w:r>
        <w:rPr>
          <w:color w:val="000000"/>
          <w:spacing w:val="4"/>
        </w:rPr>
        <w:t xml:space="preserve"> </w:t>
      </w:r>
      <w:r>
        <w:rPr>
          <w:color w:val="000000"/>
        </w:rPr>
        <w:t>to</w:t>
      </w:r>
      <w:r>
        <w:rPr>
          <w:color w:val="000000"/>
          <w:spacing w:val="14"/>
        </w:rPr>
        <w:t xml:space="preserve"> </w:t>
      </w:r>
      <w:r>
        <w:rPr>
          <w:color w:val="000000"/>
        </w:rPr>
        <w:t>the</w:t>
      </w:r>
      <w:r>
        <w:rPr>
          <w:color w:val="000000"/>
          <w:spacing w:val="12"/>
        </w:rPr>
        <w:t xml:space="preserve"> </w:t>
      </w:r>
      <w:r>
        <w:rPr>
          <w:color w:val="000000"/>
        </w:rPr>
        <w:t>defec</w:t>
      </w:r>
      <w:r>
        <w:rPr>
          <w:color w:val="000000"/>
          <w:spacing w:val="2"/>
        </w:rPr>
        <w:t>t</w:t>
      </w:r>
      <w:r>
        <w:rPr>
          <w:color w:val="000000"/>
        </w:rPr>
        <w:t>ion</w:t>
      </w:r>
      <w:r>
        <w:rPr>
          <w:color w:val="000000"/>
          <w:spacing w:val="5"/>
        </w:rPr>
        <w:t xml:space="preserve"> </w:t>
      </w:r>
      <w:r>
        <w:rPr>
          <w:color w:val="000000"/>
        </w:rPr>
        <w:t>cent</w:t>
      </w:r>
      <w:r>
        <w:rPr>
          <w:color w:val="000000"/>
          <w:spacing w:val="2"/>
        </w:rPr>
        <w:t>r</w:t>
      </w:r>
      <w:r>
        <w:rPr>
          <w:color w:val="000000"/>
        </w:rPr>
        <w:t>es</w:t>
      </w:r>
      <w:r>
        <w:rPr>
          <w:color w:val="000000"/>
          <w:spacing w:val="5"/>
        </w:rPr>
        <w:t xml:space="preserve"> </w:t>
      </w:r>
      <w:r>
        <w:rPr>
          <w:color w:val="000000"/>
        </w:rPr>
        <w:t>[</w:t>
      </w:r>
      <w:r>
        <w:rPr>
          <w:color w:val="0000FF"/>
        </w:rPr>
        <w:t>38</w:t>
      </w:r>
      <w:r>
        <w:rPr>
          <w:color w:val="000000"/>
        </w:rPr>
        <w:t>].</w:t>
      </w:r>
    </w:p>
    <w:p w14:paraId="5D8676D6" w14:textId="77777777" w:rsidR="00395D9E" w:rsidRDefault="00000000">
      <w:pPr>
        <w:spacing w:line="259" w:lineRule="auto"/>
        <w:ind w:right="66" w:firstLine="227"/>
        <w:jc w:val="both"/>
      </w:pPr>
      <w:r>
        <w:t>A</w:t>
      </w:r>
      <w:r>
        <w:rPr>
          <w:spacing w:val="15"/>
        </w:rPr>
        <w:t xml:space="preserve"> </w:t>
      </w:r>
      <w:r>
        <w:t>study</w:t>
      </w:r>
      <w:r>
        <w:rPr>
          <w:spacing w:val="11"/>
        </w:rPr>
        <w:t xml:space="preserve"> </w:t>
      </w:r>
      <w:r>
        <w:t>of</w:t>
      </w:r>
      <w:r>
        <w:rPr>
          <w:spacing w:val="13"/>
        </w:rPr>
        <w:t xml:space="preserve"> </w:t>
      </w:r>
      <w:r>
        <w:t>23</w:t>
      </w:r>
      <w:r>
        <w:rPr>
          <w:spacing w:val="13"/>
        </w:rPr>
        <w:t xml:space="preserve"> </w:t>
      </w:r>
      <w:r>
        <w:t>subj</w:t>
      </w:r>
      <w:r>
        <w:rPr>
          <w:spacing w:val="2"/>
        </w:rPr>
        <w:t>e</w:t>
      </w:r>
      <w:r>
        <w:t>cts</w:t>
      </w:r>
      <w:r>
        <w:rPr>
          <w:spacing w:val="3"/>
        </w:rPr>
        <w:t xml:space="preserve"> </w:t>
      </w:r>
      <w:r>
        <w:t>with</w:t>
      </w:r>
      <w:r>
        <w:rPr>
          <w:spacing w:val="9"/>
        </w:rPr>
        <w:t xml:space="preserve"> </w:t>
      </w:r>
      <w:r>
        <w:t>complete</w:t>
      </w:r>
      <w:r>
        <w:rPr>
          <w:spacing w:val="2"/>
        </w:rPr>
        <w:t xml:space="preserve"> </w:t>
      </w:r>
      <w:r>
        <w:t>traumat</w:t>
      </w:r>
      <w:r>
        <w:rPr>
          <w:spacing w:val="3"/>
        </w:rPr>
        <w:t>i</w:t>
      </w:r>
      <w:r>
        <w:t>c spinal injury</w:t>
      </w:r>
      <w:r>
        <w:rPr>
          <w:spacing w:val="2"/>
        </w:rPr>
        <w:t xml:space="preserve"> </w:t>
      </w:r>
      <w:r>
        <w:t>(at</w:t>
      </w:r>
      <w:r>
        <w:rPr>
          <w:spacing w:val="6"/>
        </w:rPr>
        <w:t xml:space="preserve"> </w:t>
      </w:r>
      <w:r>
        <w:t>C6-</w:t>
      </w:r>
      <w:r>
        <w:rPr>
          <w:spacing w:val="2"/>
        </w:rPr>
        <w:t>L</w:t>
      </w:r>
      <w:r>
        <w:t>1) with</w:t>
      </w:r>
      <w:r>
        <w:rPr>
          <w:spacing w:val="5"/>
        </w:rPr>
        <w:t xml:space="preserve"> </w:t>
      </w:r>
      <w:r>
        <w:t>age</w:t>
      </w:r>
      <w:r>
        <w:rPr>
          <w:spacing w:val="6"/>
        </w:rPr>
        <w:t xml:space="preserve"> </w:t>
      </w:r>
      <w:r>
        <w:t>matched controls reported</w:t>
      </w:r>
      <w:r>
        <w:rPr>
          <w:spacing w:val="1"/>
        </w:rPr>
        <w:t xml:space="preserve"> </w:t>
      </w:r>
      <w:r>
        <w:t>that exte</w:t>
      </w:r>
      <w:r>
        <w:rPr>
          <w:spacing w:val="2"/>
        </w:rPr>
        <w:t>r</w:t>
      </w:r>
      <w:r>
        <w:t>nal</w:t>
      </w:r>
      <w:r>
        <w:rPr>
          <w:spacing w:val="3"/>
        </w:rPr>
        <w:t xml:space="preserve"> </w:t>
      </w:r>
      <w:r>
        <w:t>anal</w:t>
      </w:r>
      <w:r>
        <w:rPr>
          <w:spacing w:val="10"/>
        </w:rPr>
        <w:t xml:space="preserve"> </w:t>
      </w:r>
      <w:r>
        <w:t>sphincter</w:t>
      </w:r>
      <w:r>
        <w:rPr>
          <w:spacing w:val="2"/>
        </w:rPr>
        <w:t xml:space="preserve"> </w:t>
      </w:r>
      <w:r>
        <w:t>respo</w:t>
      </w:r>
      <w:r>
        <w:rPr>
          <w:spacing w:val="2"/>
        </w:rPr>
        <w:t>n</w:t>
      </w:r>
      <w:r>
        <w:t>se</w:t>
      </w:r>
      <w:r>
        <w:rPr>
          <w:spacing w:val="1"/>
        </w:rPr>
        <w:t xml:space="preserve"> </w:t>
      </w:r>
      <w:r>
        <w:t>to</w:t>
      </w:r>
      <w:r>
        <w:rPr>
          <w:spacing w:val="12"/>
        </w:rPr>
        <w:t xml:space="preserve"> </w:t>
      </w:r>
      <w:r>
        <w:t>rect</w:t>
      </w:r>
      <w:r>
        <w:rPr>
          <w:spacing w:val="2"/>
        </w:rPr>
        <w:t>a</w:t>
      </w:r>
      <w:r>
        <w:t>l</w:t>
      </w:r>
      <w:r>
        <w:rPr>
          <w:spacing w:val="1"/>
        </w:rPr>
        <w:t xml:space="preserve"> </w:t>
      </w:r>
      <w:r>
        <w:t>dis</w:t>
      </w:r>
      <w:r>
        <w:rPr>
          <w:spacing w:val="2"/>
        </w:rPr>
        <w:t>t</w:t>
      </w:r>
      <w:r>
        <w:t>ension was notic</w:t>
      </w:r>
      <w:r>
        <w:rPr>
          <w:spacing w:val="2"/>
        </w:rPr>
        <w:t>e</w:t>
      </w:r>
      <w:r>
        <w:t>ably</w:t>
      </w:r>
      <w:r>
        <w:rPr>
          <w:spacing w:val="1"/>
        </w:rPr>
        <w:t xml:space="preserve"> </w:t>
      </w:r>
      <w:r>
        <w:t>att</w:t>
      </w:r>
      <w:r>
        <w:rPr>
          <w:spacing w:val="2"/>
        </w:rPr>
        <w:t>e</w:t>
      </w:r>
      <w:r>
        <w:t xml:space="preserve">nuated </w:t>
      </w:r>
      <w:r>
        <w:rPr>
          <w:spacing w:val="-1"/>
        </w:rPr>
        <w:t>[</w:t>
      </w:r>
      <w:r>
        <w:rPr>
          <w:color w:val="0000FF"/>
        </w:rPr>
        <w:t>39</w:t>
      </w:r>
      <w:r>
        <w:rPr>
          <w:color w:val="000000"/>
        </w:rPr>
        <w:t>].</w:t>
      </w:r>
      <w:r>
        <w:rPr>
          <w:color w:val="000000"/>
          <w:spacing w:val="10"/>
        </w:rPr>
        <w:t xml:space="preserve"> </w:t>
      </w:r>
      <w:r>
        <w:rPr>
          <w:color w:val="000000"/>
        </w:rPr>
        <w:t>This</w:t>
      </w:r>
      <w:r>
        <w:rPr>
          <w:color w:val="000000"/>
          <w:spacing w:val="11"/>
        </w:rPr>
        <w:t xml:space="preserve"> </w:t>
      </w:r>
      <w:r>
        <w:rPr>
          <w:color w:val="000000"/>
        </w:rPr>
        <w:t>sugge</w:t>
      </w:r>
      <w:r>
        <w:rPr>
          <w:color w:val="000000"/>
          <w:spacing w:val="1"/>
        </w:rPr>
        <w:t>s</w:t>
      </w:r>
      <w:r>
        <w:rPr>
          <w:color w:val="000000"/>
        </w:rPr>
        <w:t>ts</w:t>
      </w:r>
      <w:r>
        <w:rPr>
          <w:color w:val="000000"/>
          <w:spacing w:val="9"/>
        </w:rPr>
        <w:t xml:space="preserve"> </w:t>
      </w:r>
      <w:r>
        <w:rPr>
          <w:color w:val="000000"/>
        </w:rPr>
        <w:t>that</w:t>
      </w:r>
      <w:r>
        <w:rPr>
          <w:color w:val="000000"/>
          <w:spacing w:val="12"/>
        </w:rPr>
        <w:t xml:space="preserve"> </w:t>
      </w:r>
      <w:r>
        <w:rPr>
          <w:color w:val="000000"/>
        </w:rPr>
        <w:t>adequa</w:t>
      </w:r>
      <w:r>
        <w:rPr>
          <w:color w:val="000000"/>
          <w:spacing w:val="2"/>
        </w:rPr>
        <w:t>t</w:t>
      </w:r>
      <w:r>
        <w:rPr>
          <w:color w:val="000000"/>
        </w:rPr>
        <w:t>e cont</w:t>
      </w:r>
      <w:r>
        <w:rPr>
          <w:color w:val="000000"/>
          <w:spacing w:val="2"/>
        </w:rPr>
        <w:t>r</w:t>
      </w:r>
      <w:r>
        <w:rPr>
          <w:color w:val="000000"/>
        </w:rPr>
        <w:t>ol</w:t>
      </w:r>
      <w:r>
        <w:rPr>
          <w:color w:val="000000"/>
          <w:spacing w:val="-10"/>
        </w:rPr>
        <w:t xml:space="preserve"> </w:t>
      </w:r>
      <w:r>
        <w:rPr>
          <w:color w:val="000000"/>
        </w:rPr>
        <w:t>of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the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external</w:t>
      </w:r>
      <w:r>
        <w:rPr>
          <w:color w:val="000000"/>
          <w:spacing w:val="-12"/>
        </w:rPr>
        <w:t xml:space="preserve"> </w:t>
      </w:r>
      <w:r>
        <w:rPr>
          <w:color w:val="000000"/>
        </w:rPr>
        <w:t>sphi</w:t>
      </w:r>
      <w:r>
        <w:rPr>
          <w:color w:val="000000"/>
          <w:spacing w:val="1"/>
        </w:rPr>
        <w:t>n</w:t>
      </w:r>
      <w:r>
        <w:rPr>
          <w:color w:val="000000"/>
        </w:rPr>
        <w:t>cter</w:t>
      </w:r>
      <w:r>
        <w:rPr>
          <w:color w:val="000000"/>
          <w:spacing w:val="-12"/>
        </w:rPr>
        <w:t xml:space="preserve"> </w:t>
      </w:r>
      <w:r>
        <w:rPr>
          <w:color w:val="000000"/>
        </w:rPr>
        <w:t>is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depende</w:t>
      </w:r>
      <w:r>
        <w:rPr>
          <w:color w:val="000000"/>
          <w:spacing w:val="1"/>
        </w:rPr>
        <w:t>n</w:t>
      </w:r>
      <w:r>
        <w:rPr>
          <w:color w:val="000000"/>
        </w:rPr>
        <w:t>t</w:t>
      </w:r>
      <w:r>
        <w:rPr>
          <w:color w:val="000000"/>
          <w:spacing w:val="-8"/>
        </w:rPr>
        <w:t xml:space="preserve"> </w:t>
      </w:r>
      <w:r>
        <w:rPr>
          <w:color w:val="000000"/>
        </w:rPr>
        <w:t>on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descen</w:t>
      </w:r>
      <w:r>
        <w:rPr>
          <w:color w:val="000000"/>
          <w:spacing w:val="2"/>
        </w:rPr>
        <w:t>d</w:t>
      </w:r>
      <w:r>
        <w:rPr>
          <w:color w:val="000000"/>
        </w:rPr>
        <w:t>ing spin</w:t>
      </w:r>
      <w:r>
        <w:rPr>
          <w:color w:val="000000"/>
          <w:spacing w:val="2"/>
        </w:rPr>
        <w:t>a</w:t>
      </w:r>
      <w:r>
        <w:rPr>
          <w:color w:val="000000"/>
        </w:rPr>
        <w:t>l</w:t>
      </w:r>
      <w:r>
        <w:rPr>
          <w:color w:val="000000"/>
          <w:spacing w:val="9"/>
        </w:rPr>
        <w:t xml:space="preserve"> </w:t>
      </w:r>
      <w:r>
        <w:rPr>
          <w:color w:val="000000"/>
        </w:rPr>
        <w:t>pathway</w:t>
      </w:r>
      <w:r>
        <w:rPr>
          <w:color w:val="000000"/>
          <w:spacing w:val="2"/>
        </w:rPr>
        <w:t>s</w:t>
      </w:r>
      <w:r>
        <w:rPr>
          <w:color w:val="000000"/>
        </w:rPr>
        <w:t>,</w:t>
      </w:r>
      <w:r>
        <w:rPr>
          <w:color w:val="000000"/>
          <w:spacing w:val="3"/>
        </w:rPr>
        <w:t xml:space="preserve"> </w:t>
      </w:r>
      <w:r>
        <w:rPr>
          <w:color w:val="000000"/>
        </w:rPr>
        <w:t>as</w:t>
      </w:r>
      <w:r>
        <w:rPr>
          <w:color w:val="000000"/>
          <w:spacing w:val="15"/>
        </w:rPr>
        <w:t xml:space="preserve"> </w:t>
      </w:r>
      <w:r>
        <w:rPr>
          <w:color w:val="000000"/>
        </w:rPr>
        <w:t>the</w:t>
      </w:r>
      <w:r>
        <w:rPr>
          <w:color w:val="000000"/>
          <w:spacing w:val="15"/>
        </w:rPr>
        <w:t xml:space="preserve"> </w:t>
      </w:r>
      <w:r>
        <w:rPr>
          <w:color w:val="000000"/>
        </w:rPr>
        <w:t>organ</w:t>
      </w:r>
      <w:r>
        <w:rPr>
          <w:color w:val="000000"/>
          <w:spacing w:val="2"/>
        </w:rPr>
        <w:t>i</w:t>
      </w:r>
      <w:r>
        <w:rPr>
          <w:color w:val="000000"/>
        </w:rPr>
        <w:t>sation of</w:t>
      </w:r>
      <w:r>
        <w:rPr>
          <w:color w:val="000000"/>
          <w:spacing w:val="15"/>
        </w:rPr>
        <w:t xml:space="preserve"> </w:t>
      </w:r>
      <w:r>
        <w:rPr>
          <w:color w:val="000000"/>
        </w:rPr>
        <w:t>the</w:t>
      </w:r>
      <w:r>
        <w:rPr>
          <w:color w:val="000000"/>
          <w:spacing w:val="14"/>
        </w:rPr>
        <w:t xml:space="preserve"> </w:t>
      </w:r>
      <w:r>
        <w:rPr>
          <w:color w:val="000000"/>
          <w:spacing w:val="1"/>
        </w:rPr>
        <w:t>n</w:t>
      </w:r>
      <w:r>
        <w:rPr>
          <w:color w:val="000000"/>
        </w:rPr>
        <w:t>erve</w:t>
      </w:r>
      <w:r>
        <w:rPr>
          <w:color w:val="000000"/>
          <w:spacing w:val="11"/>
        </w:rPr>
        <w:t xml:space="preserve"> </w:t>
      </w:r>
      <w:r>
        <w:rPr>
          <w:color w:val="000000"/>
        </w:rPr>
        <w:t>circ</w:t>
      </w:r>
      <w:r>
        <w:rPr>
          <w:color w:val="000000"/>
          <w:spacing w:val="2"/>
        </w:rPr>
        <w:t>u</w:t>
      </w:r>
      <w:r>
        <w:rPr>
          <w:color w:val="000000"/>
        </w:rPr>
        <w:t>its sugge</w:t>
      </w:r>
      <w:r>
        <w:rPr>
          <w:color w:val="000000"/>
          <w:spacing w:val="1"/>
        </w:rPr>
        <w:t>s</w:t>
      </w:r>
      <w:r>
        <w:rPr>
          <w:color w:val="000000"/>
        </w:rPr>
        <w:t>ts</w:t>
      </w:r>
      <w:r>
        <w:rPr>
          <w:color w:val="000000"/>
          <w:spacing w:val="6"/>
        </w:rPr>
        <w:t xml:space="preserve"> </w:t>
      </w:r>
      <w:r>
        <w:rPr>
          <w:color w:val="000000"/>
        </w:rPr>
        <w:t>(Fig.</w:t>
      </w:r>
      <w:r>
        <w:rPr>
          <w:color w:val="000000"/>
          <w:spacing w:val="8"/>
        </w:rPr>
        <w:t xml:space="preserve"> </w:t>
      </w:r>
      <w:r>
        <w:rPr>
          <w:color w:val="0000FF"/>
        </w:rPr>
        <w:t>1</w:t>
      </w:r>
      <w:r>
        <w:rPr>
          <w:color w:val="000000"/>
        </w:rPr>
        <w:t>).</w:t>
      </w:r>
      <w:r>
        <w:rPr>
          <w:color w:val="000000"/>
          <w:spacing w:val="11"/>
        </w:rPr>
        <w:t xml:space="preserve"> </w:t>
      </w:r>
      <w:r>
        <w:rPr>
          <w:color w:val="000000"/>
        </w:rPr>
        <w:t>Howeve</w:t>
      </w:r>
      <w:r>
        <w:rPr>
          <w:color w:val="000000"/>
          <w:spacing w:val="2"/>
        </w:rPr>
        <w:t>r</w:t>
      </w:r>
      <w:r>
        <w:rPr>
          <w:color w:val="000000"/>
        </w:rPr>
        <w:t>, the</w:t>
      </w:r>
      <w:r>
        <w:rPr>
          <w:color w:val="000000"/>
          <w:spacing w:val="10"/>
        </w:rPr>
        <w:t xml:space="preserve"> </w:t>
      </w:r>
      <w:r>
        <w:rPr>
          <w:color w:val="000000"/>
        </w:rPr>
        <w:t>changes</w:t>
      </w:r>
      <w:r>
        <w:rPr>
          <w:color w:val="000000"/>
          <w:spacing w:val="3"/>
        </w:rPr>
        <w:t xml:space="preserve"> </w:t>
      </w:r>
      <w:r>
        <w:rPr>
          <w:color w:val="000000"/>
        </w:rPr>
        <w:t>in</w:t>
      </w:r>
      <w:r>
        <w:rPr>
          <w:color w:val="000000"/>
          <w:spacing w:val="13"/>
        </w:rPr>
        <w:t xml:space="preserve"> </w:t>
      </w:r>
      <w:r>
        <w:rPr>
          <w:color w:val="000000"/>
        </w:rPr>
        <w:t>external sphi</w:t>
      </w:r>
      <w:r>
        <w:rPr>
          <w:color w:val="000000"/>
          <w:spacing w:val="1"/>
        </w:rPr>
        <w:t>n</w:t>
      </w:r>
      <w:r>
        <w:rPr>
          <w:color w:val="000000"/>
        </w:rPr>
        <w:t>cter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functions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are</w:t>
      </w:r>
      <w:r>
        <w:rPr>
          <w:color w:val="000000"/>
          <w:spacing w:val="5"/>
        </w:rPr>
        <w:t xml:space="preserve"> </w:t>
      </w:r>
      <w:r>
        <w:rPr>
          <w:color w:val="000000"/>
        </w:rPr>
        <w:t>quite</w:t>
      </w:r>
      <w:r>
        <w:rPr>
          <w:color w:val="000000"/>
          <w:spacing w:val="4"/>
        </w:rPr>
        <w:t xml:space="preserve"> </w:t>
      </w:r>
      <w:r>
        <w:rPr>
          <w:color w:val="000000"/>
        </w:rPr>
        <w:t>variable between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pat</w:t>
      </w:r>
      <w:r>
        <w:rPr>
          <w:color w:val="000000"/>
          <w:spacing w:val="2"/>
        </w:rPr>
        <w:t>i</w:t>
      </w:r>
      <w:r>
        <w:rPr>
          <w:color w:val="000000"/>
        </w:rPr>
        <w:t>ents,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and can</w:t>
      </w:r>
      <w:r>
        <w:rPr>
          <w:color w:val="000000"/>
          <w:spacing w:val="2"/>
        </w:rPr>
        <w:t xml:space="preserve"> </w:t>
      </w:r>
      <w:r>
        <w:rPr>
          <w:color w:val="000000"/>
        </w:rPr>
        <w:t>be</w:t>
      </w:r>
      <w:r>
        <w:rPr>
          <w:color w:val="000000"/>
          <w:spacing w:val="4"/>
        </w:rPr>
        <w:t xml:space="preserve"> </w:t>
      </w:r>
      <w:r>
        <w:rPr>
          <w:color w:val="000000"/>
        </w:rPr>
        <w:t>i</w:t>
      </w:r>
      <w:r>
        <w:rPr>
          <w:color w:val="000000"/>
          <w:spacing w:val="1"/>
        </w:rPr>
        <w:t>n</w:t>
      </w:r>
      <w:r>
        <w:rPr>
          <w:color w:val="000000"/>
        </w:rPr>
        <w:t>ﬂuenced</w:t>
      </w:r>
      <w:r>
        <w:rPr>
          <w:color w:val="000000"/>
          <w:spacing w:val="-8"/>
        </w:rPr>
        <w:t xml:space="preserve"> </w:t>
      </w:r>
      <w:r>
        <w:rPr>
          <w:color w:val="000000"/>
        </w:rPr>
        <w:t>by</w:t>
      </w:r>
      <w:r>
        <w:rPr>
          <w:color w:val="000000"/>
          <w:spacing w:val="6"/>
        </w:rPr>
        <w:t xml:space="preserve"> </w:t>
      </w:r>
      <w:r>
        <w:rPr>
          <w:color w:val="000000"/>
        </w:rPr>
        <w:t>trans-syn</w:t>
      </w:r>
      <w:r>
        <w:rPr>
          <w:color w:val="000000"/>
          <w:spacing w:val="2"/>
        </w:rPr>
        <w:t>a</w:t>
      </w:r>
      <w:r>
        <w:rPr>
          <w:color w:val="000000"/>
        </w:rPr>
        <w:t>ptic</w:t>
      </w:r>
      <w:r>
        <w:rPr>
          <w:color w:val="000000"/>
          <w:spacing w:val="-13"/>
        </w:rPr>
        <w:t xml:space="preserve"> </w:t>
      </w:r>
      <w:r>
        <w:rPr>
          <w:color w:val="000000"/>
        </w:rPr>
        <w:t>changes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that</w:t>
      </w:r>
      <w:r>
        <w:rPr>
          <w:color w:val="000000"/>
          <w:spacing w:val="2"/>
        </w:rPr>
        <w:t xml:space="preserve"> </w:t>
      </w:r>
      <w:r>
        <w:rPr>
          <w:color w:val="000000"/>
        </w:rPr>
        <w:t>depend</w:t>
      </w:r>
      <w:r>
        <w:rPr>
          <w:color w:val="000000"/>
          <w:spacing w:val="3"/>
        </w:rPr>
        <w:t xml:space="preserve"> </w:t>
      </w:r>
      <w:r>
        <w:rPr>
          <w:color w:val="000000"/>
        </w:rPr>
        <w:t>on time</w:t>
      </w:r>
      <w:r>
        <w:rPr>
          <w:color w:val="000000"/>
          <w:spacing w:val="7"/>
        </w:rPr>
        <w:t xml:space="preserve"> </w:t>
      </w:r>
      <w:r>
        <w:rPr>
          <w:color w:val="000000"/>
        </w:rPr>
        <w:t>since</w:t>
      </w:r>
      <w:r>
        <w:rPr>
          <w:color w:val="000000"/>
          <w:spacing w:val="8"/>
        </w:rPr>
        <w:t xml:space="preserve"> </w:t>
      </w:r>
      <w:r>
        <w:rPr>
          <w:color w:val="000000"/>
        </w:rPr>
        <w:t>injury</w:t>
      </w:r>
      <w:r>
        <w:rPr>
          <w:color w:val="000000"/>
          <w:spacing w:val="5"/>
        </w:rPr>
        <w:t xml:space="preserve"> </w:t>
      </w:r>
      <w:r>
        <w:rPr>
          <w:color w:val="000000"/>
        </w:rPr>
        <w:t>[</w:t>
      </w:r>
      <w:r>
        <w:rPr>
          <w:color w:val="0000FF"/>
        </w:rPr>
        <w:t>40</w:t>
      </w:r>
      <w:r>
        <w:rPr>
          <w:color w:val="000000"/>
        </w:rPr>
        <w:t>].</w:t>
      </w:r>
      <w:r>
        <w:rPr>
          <w:color w:val="000000"/>
          <w:spacing w:val="5"/>
        </w:rPr>
        <w:t xml:space="preserve"> </w:t>
      </w:r>
      <w:r>
        <w:rPr>
          <w:color w:val="000000"/>
        </w:rPr>
        <w:t>The</w:t>
      </w:r>
      <w:r>
        <w:rPr>
          <w:color w:val="000000"/>
          <w:spacing w:val="8"/>
        </w:rPr>
        <w:t xml:space="preserve"> </w:t>
      </w:r>
      <w:r>
        <w:rPr>
          <w:color w:val="000000"/>
        </w:rPr>
        <w:t>bladd</w:t>
      </w:r>
      <w:r>
        <w:rPr>
          <w:color w:val="000000"/>
          <w:spacing w:val="2"/>
        </w:rPr>
        <w:t>e</w:t>
      </w:r>
      <w:r>
        <w:rPr>
          <w:color w:val="000000"/>
        </w:rPr>
        <w:t>r and</w:t>
      </w:r>
      <w:r>
        <w:rPr>
          <w:color w:val="000000"/>
          <w:spacing w:val="12"/>
        </w:rPr>
        <w:t xml:space="preserve"> </w:t>
      </w:r>
      <w:r>
        <w:rPr>
          <w:color w:val="000000"/>
        </w:rPr>
        <w:t>bowel</w:t>
      </w:r>
      <w:r>
        <w:rPr>
          <w:color w:val="000000"/>
          <w:spacing w:val="5"/>
        </w:rPr>
        <w:t xml:space="preserve"> </w:t>
      </w:r>
      <w:r>
        <w:rPr>
          <w:color w:val="000000"/>
          <w:spacing w:val="1"/>
        </w:rPr>
        <w:t>d</w:t>
      </w:r>
      <w:r>
        <w:rPr>
          <w:color w:val="000000"/>
        </w:rPr>
        <w:t>yssynergia that</w:t>
      </w:r>
      <w:r>
        <w:rPr>
          <w:color w:val="000000"/>
          <w:spacing w:val="5"/>
        </w:rPr>
        <w:t xml:space="preserve"> </w:t>
      </w:r>
      <w:r>
        <w:rPr>
          <w:color w:val="000000"/>
        </w:rPr>
        <w:t>occurs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in</w:t>
      </w:r>
      <w:r>
        <w:rPr>
          <w:color w:val="000000"/>
          <w:spacing w:val="8"/>
        </w:rPr>
        <w:t xml:space="preserve"> </w:t>
      </w:r>
      <w:r>
        <w:rPr>
          <w:color w:val="000000"/>
        </w:rPr>
        <w:t>patients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w</w:t>
      </w:r>
      <w:r>
        <w:rPr>
          <w:color w:val="000000"/>
          <w:spacing w:val="2"/>
        </w:rPr>
        <w:t>i</w:t>
      </w:r>
      <w:r>
        <w:rPr>
          <w:color w:val="000000"/>
        </w:rPr>
        <w:t>th</w:t>
      </w:r>
      <w:r>
        <w:rPr>
          <w:color w:val="000000"/>
          <w:spacing w:val="3"/>
        </w:rPr>
        <w:t xml:space="preserve"> </w:t>
      </w:r>
      <w:r>
        <w:rPr>
          <w:color w:val="000000"/>
        </w:rPr>
        <w:t>spin</w:t>
      </w:r>
      <w:r>
        <w:rPr>
          <w:color w:val="000000"/>
          <w:spacing w:val="2"/>
        </w:rPr>
        <w:t>a</w:t>
      </w:r>
      <w:r>
        <w:rPr>
          <w:color w:val="000000"/>
        </w:rPr>
        <w:t>l cord</w:t>
      </w:r>
      <w:r>
        <w:rPr>
          <w:color w:val="000000"/>
          <w:spacing w:val="3"/>
        </w:rPr>
        <w:t xml:space="preserve"> </w:t>
      </w:r>
      <w:r>
        <w:rPr>
          <w:color w:val="000000"/>
        </w:rPr>
        <w:t>inj</w:t>
      </w:r>
      <w:r>
        <w:rPr>
          <w:color w:val="000000"/>
          <w:spacing w:val="2"/>
        </w:rPr>
        <w:t>u</w:t>
      </w:r>
      <w:r>
        <w:rPr>
          <w:color w:val="000000"/>
        </w:rPr>
        <w:t>ry [</w:t>
      </w:r>
      <w:r>
        <w:rPr>
          <w:color w:val="0000FF"/>
        </w:rPr>
        <w:t>34</w:t>
      </w:r>
      <w:r>
        <w:rPr>
          <w:color w:val="000000"/>
        </w:rPr>
        <w:t>]</w:t>
      </w:r>
      <w:r>
        <w:rPr>
          <w:color w:val="000000"/>
          <w:spacing w:val="4"/>
        </w:rPr>
        <w:t xml:space="preserve"> </w:t>
      </w:r>
      <w:r>
        <w:rPr>
          <w:color w:val="000000"/>
        </w:rPr>
        <w:t>suggests that</w:t>
      </w:r>
      <w:r>
        <w:rPr>
          <w:color w:val="000000"/>
          <w:spacing w:val="3"/>
        </w:rPr>
        <w:t xml:space="preserve"> </w:t>
      </w:r>
      <w:r>
        <w:rPr>
          <w:color w:val="000000"/>
        </w:rPr>
        <w:t>co-or</w:t>
      </w:r>
      <w:r>
        <w:rPr>
          <w:color w:val="000000"/>
          <w:spacing w:val="2"/>
        </w:rPr>
        <w:t>d</w:t>
      </w:r>
      <w:r>
        <w:rPr>
          <w:color w:val="000000"/>
        </w:rPr>
        <w:t>ina</w:t>
      </w:r>
      <w:r>
        <w:rPr>
          <w:color w:val="000000"/>
          <w:spacing w:val="2"/>
        </w:rPr>
        <w:t>t</w:t>
      </w:r>
      <w:r>
        <w:rPr>
          <w:color w:val="000000"/>
        </w:rPr>
        <w:t>ion</w:t>
      </w:r>
      <w:r>
        <w:rPr>
          <w:color w:val="000000"/>
          <w:spacing w:val="-10"/>
        </w:rPr>
        <w:t xml:space="preserve"> </w:t>
      </w:r>
      <w:r>
        <w:rPr>
          <w:color w:val="000000"/>
        </w:rPr>
        <w:t>of</w:t>
      </w:r>
      <w:r>
        <w:rPr>
          <w:color w:val="000000"/>
          <w:spacing w:val="7"/>
        </w:rPr>
        <w:t xml:space="preserve"> </w:t>
      </w:r>
      <w:r>
        <w:rPr>
          <w:color w:val="000000"/>
        </w:rPr>
        <w:t>exte</w:t>
      </w:r>
      <w:r>
        <w:rPr>
          <w:color w:val="000000"/>
          <w:spacing w:val="2"/>
        </w:rPr>
        <w:t>r</w:t>
      </w:r>
      <w:r>
        <w:rPr>
          <w:color w:val="000000"/>
        </w:rPr>
        <w:t>nal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anal</w:t>
      </w:r>
      <w:r>
        <w:rPr>
          <w:color w:val="000000"/>
          <w:spacing w:val="3"/>
        </w:rPr>
        <w:t xml:space="preserve"> </w:t>
      </w:r>
      <w:r>
        <w:rPr>
          <w:color w:val="000000"/>
        </w:rPr>
        <w:t>sphi</w:t>
      </w:r>
      <w:r>
        <w:rPr>
          <w:color w:val="000000"/>
          <w:spacing w:val="1"/>
        </w:rPr>
        <w:t>n</w:t>
      </w:r>
      <w:r>
        <w:rPr>
          <w:color w:val="000000"/>
        </w:rPr>
        <w:t>cter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rela</w:t>
      </w:r>
      <w:r>
        <w:rPr>
          <w:color w:val="000000"/>
          <w:spacing w:val="2"/>
        </w:rPr>
        <w:t>x</w:t>
      </w:r>
      <w:r>
        <w:rPr>
          <w:color w:val="000000"/>
        </w:rPr>
        <w:t>ation</w:t>
      </w:r>
      <w:r>
        <w:rPr>
          <w:color w:val="000000"/>
          <w:spacing w:val="-6"/>
        </w:rPr>
        <w:t xml:space="preserve"> </w:t>
      </w:r>
      <w:r>
        <w:rPr>
          <w:color w:val="000000"/>
        </w:rPr>
        <w:t>with colo</w:t>
      </w:r>
      <w:r>
        <w:rPr>
          <w:color w:val="000000"/>
          <w:spacing w:val="2"/>
        </w:rPr>
        <w:t>r</w:t>
      </w:r>
      <w:r>
        <w:rPr>
          <w:color w:val="000000"/>
        </w:rPr>
        <w:t>ectal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propu</w:t>
      </w:r>
      <w:r>
        <w:rPr>
          <w:color w:val="000000"/>
          <w:spacing w:val="2"/>
        </w:rPr>
        <w:t>l</w:t>
      </w:r>
      <w:r>
        <w:rPr>
          <w:color w:val="000000"/>
        </w:rPr>
        <w:t>sion is</w:t>
      </w:r>
      <w:r>
        <w:rPr>
          <w:color w:val="000000"/>
          <w:spacing w:val="13"/>
        </w:rPr>
        <w:t xml:space="preserve"> </w:t>
      </w:r>
      <w:r>
        <w:rPr>
          <w:color w:val="000000"/>
        </w:rPr>
        <w:t>in</w:t>
      </w:r>
      <w:r>
        <w:rPr>
          <w:color w:val="000000"/>
          <w:spacing w:val="1"/>
        </w:rPr>
        <w:t>ﬂ</w:t>
      </w:r>
      <w:r>
        <w:rPr>
          <w:color w:val="000000"/>
        </w:rPr>
        <w:t>uenced by</w:t>
      </w:r>
      <w:r>
        <w:rPr>
          <w:color w:val="000000"/>
          <w:spacing w:val="14"/>
        </w:rPr>
        <w:t xml:space="preserve"> </w:t>
      </w:r>
      <w:r>
        <w:rPr>
          <w:color w:val="000000"/>
        </w:rPr>
        <w:t>cent</w:t>
      </w:r>
      <w:r>
        <w:rPr>
          <w:color w:val="000000"/>
          <w:spacing w:val="2"/>
        </w:rPr>
        <w:t>r</w:t>
      </w:r>
      <w:r>
        <w:rPr>
          <w:color w:val="000000"/>
        </w:rPr>
        <w:t>es</w:t>
      </w:r>
      <w:r>
        <w:rPr>
          <w:color w:val="000000"/>
          <w:spacing w:val="5"/>
        </w:rPr>
        <w:t xml:space="preserve"> </w:t>
      </w:r>
      <w:r>
        <w:rPr>
          <w:color w:val="000000"/>
        </w:rPr>
        <w:t>ros</w:t>
      </w:r>
      <w:r>
        <w:rPr>
          <w:color w:val="000000"/>
          <w:spacing w:val="2"/>
        </w:rPr>
        <w:t>t</w:t>
      </w:r>
      <w:r>
        <w:rPr>
          <w:color w:val="000000"/>
        </w:rPr>
        <w:t>ral</w:t>
      </w:r>
      <w:r>
        <w:rPr>
          <w:color w:val="000000"/>
          <w:spacing w:val="4"/>
        </w:rPr>
        <w:t xml:space="preserve"> </w:t>
      </w:r>
      <w:r>
        <w:rPr>
          <w:color w:val="000000"/>
        </w:rPr>
        <w:t>to</w:t>
      </w:r>
      <w:r>
        <w:rPr>
          <w:color w:val="000000"/>
          <w:spacing w:val="14"/>
        </w:rPr>
        <w:t xml:space="preserve"> </w:t>
      </w:r>
      <w:r>
        <w:rPr>
          <w:color w:val="000000"/>
        </w:rPr>
        <w:t>the spin</w:t>
      </w:r>
      <w:r>
        <w:rPr>
          <w:color w:val="000000"/>
          <w:spacing w:val="2"/>
        </w:rPr>
        <w:t>a</w:t>
      </w:r>
      <w:r>
        <w:rPr>
          <w:color w:val="000000"/>
        </w:rPr>
        <w:t>l</w:t>
      </w:r>
      <w:r>
        <w:rPr>
          <w:color w:val="000000"/>
          <w:spacing w:val="6"/>
        </w:rPr>
        <w:t xml:space="preserve"> </w:t>
      </w:r>
      <w:r>
        <w:rPr>
          <w:color w:val="000000"/>
        </w:rPr>
        <w:t>cord,</w:t>
      </w:r>
      <w:r>
        <w:rPr>
          <w:color w:val="000000"/>
          <w:spacing w:val="9"/>
        </w:rPr>
        <w:t xml:space="preserve"> </w:t>
      </w:r>
      <w:r>
        <w:rPr>
          <w:color w:val="000000"/>
        </w:rPr>
        <w:t>most</w:t>
      </w:r>
      <w:r>
        <w:rPr>
          <w:color w:val="000000"/>
          <w:spacing w:val="10"/>
        </w:rPr>
        <w:t xml:space="preserve"> </w:t>
      </w:r>
      <w:r>
        <w:rPr>
          <w:color w:val="000000"/>
        </w:rPr>
        <w:t>lik</w:t>
      </w:r>
      <w:r>
        <w:rPr>
          <w:color w:val="000000"/>
          <w:spacing w:val="2"/>
        </w:rPr>
        <w:t>e</w:t>
      </w:r>
      <w:r>
        <w:rPr>
          <w:color w:val="000000"/>
        </w:rPr>
        <w:t>ly</w:t>
      </w:r>
      <w:r>
        <w:rPr>
          <w:color w:val="000000"/>
          <w:spacing w:val="8"/>
        </w:rPr>
        <w:t xml:space="preserve"> </w:t>
      </w:r>
      <w:r>
        <w:rPr>
          <w:color w:val="000000"/>
        </w:rPr>
        <w:t>in</w:t>
      </w:r>
      <w:r>
        <w:rPr>
          <w:color w:val="000000"/>
          <w:spacing w:val="14"/>
        </w:rPr>
        <w:t xml:space="preserve"> </w:t>
      </w:r>
      <w:r>
        <w:rPr>
          <w:color w:val="000000"/>
        </w:rPr>
        <w:t>the</w:t>
      </w:r>
      <w:r>
        <w:rPr>
          <w:color w:val="000000"/>
          <w:spacing w:val="13"/>
        </w:rPr>
        <w:t xml:space="preserve"> </w:t>
      </w:r>
      <w:r>
        <w:rPr>
          <w:color w:val="000000"/>
        </w:rPr>
        <w:t>cortex</w:t>
      </w:r>
      <w:r>
        <w:rPr>
          <w:color w:val="000000"/>
          <w:spacing w:val="8"/>
        </w:rPr>
        <w:t xml:space="preserve"> </w:t>
      </w:r>
      <w:r>
        <w:rPr>
          <w:color w:val="000000"/>
        </w:rPr>
        <w:t>and</w:t>
      </w:r>
      <w:r>
        <w:rPr>
          <w:color w:val="000000"/>
          <w:spacing w:val="14"/>
        </w:rPr>
        <w:t xml:space="preserve"> </w:t>
      </w:r>
      <w:r>
        <w:rPr>
          <w:color w:val="000000"/>
        </w:rPr>
        <w:t>pons.</w:t>
      </w:r>
    </w:p>
    <w:p w14:paraId="5D8676D7" w14:textId="77777777" w:rsidR="00395D9E" w:rsidRDefault="00000000">
      <w:pPr>
        <w:spacing w:before="1" w:line="259" w:lineRule="auto"/>
        <w:ind w:right="65" w:firstLine="227"/>
        <w:jc w:val="both"/>
      </w:pPr>
      <w:r>
        <w:t>The</w:t>
      </w:r>
      <w:r>
        <w:rPr>
          <w:spacing w:val="1"/>
        </w:rPr>
        <w:t xml:space="preserve"> </w:t>
      </w:r>
      <w:r>
        <w:t>gastro-co</w:t>
      </w:r>
      <w:r>
        <w:rPr>
          <w:spacing w:val="2"/>
        </w:rPr>
        <w:t>l</w:t>
      </w:r>
      <w:r>
        <w:t>ic</w:t>
      </w:r>
      <w:r>
        <w:rPr>
          <w:spacing w:val="-14"/>
        </w:rPr>
        <w:t xml:space="preserve"> </w:t>
      </w:r>
      <w:r>
        <w:t>r</w:t>
      </w:r>
      <w:r>
        <w:rPr>
          <w:spacing w:val="1"/>
        </w:rPr>
        <w:t>e</w:t>
      </w:r>
      <w:r>
        <w:t>ﬂex,</w:t>
      </w:r>
      <w:r>
        <w:rPr>
          <w:spacing w:val="-2"/>
        </w:rPr>
        <w:t xml:space="preserve"> </w:t>
      </w:r>
      <w:r>
        <w:t>thro</w:t>
      </w:r>
      <w:r>
        <w:rPr>
          <w:spacing w:val="2"/>
        </w:rPr>
        <w:t>u</w:t>
      </w:r>
      <w:r>
        <w:t>gh</w:t>
      </w:r>
      <w:r>
        <w:rPr>
          <w:spacing w:val="-4"/>
        </w:rPr>
        <w:t xml:space="preserve"> </w:t>
      </w:r>
      <w:r>
        <w:t>which</w:t>
      </w:r>
      <w:r>
        <w:rPr>
          <w:spacing w:val="-2"/>
        </w:rPr>
        <w:t xml:space="preserve"> </w:t>
      </w:r>
      <w:r>
        <w:t>colon</w:t>
      </w:r>
      <w:r>
        <w:rPr>
          <w:spacing w:val="2"/>
        </w:rPr>
        <w:t>i</w:t>
      </w:r>
      <w:r>
        <w:t>c</w:t>
      </w:r>
      <w:r>
        <w:rPr>
          <w:spacing w:val="-6"/>
        </w:rPr>
        <w:t xml:space="preserve"> </w:t>
      </w:r>
      <w:r>
        <w:t>act</w:t>
      </w:r>
      <w:r>
        <w:rPr>
          <w:spacing w:val="2"/>
        </w:rPr>
        <w:t>i</w:t>
      </w:r>
      <w:r>
        <w:t>vity</w:t>
      </w:r>
      <w:r>
        <w:rPr>
          <w:spacing w:val="-9"/>
        </w:rPr>
        <w:t xml:space="preserve"> </w:t>
      </w:r>
      <w:r>
        <w:t>is enhanced</w:t>
      </w:r>
      <w:r>
        <w:rPr>
          <w:spacing w:val="-2"/>
        </w:rPr>
        <w:t xml:space="preserve"> </w:t>
      </w:r>
      <w:r>
        <w:t>at</w:t>
      </w:r>
      <w:r>
        <w:rPr>
          <w:spacing w:val="8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t>time</w:t>
      </w:r>
      <w:r>
        <w:rPr>
          <w:spacing w:val="5"/>
        </w:rPr>
        <w:t xml:space="preserve"> </w:t>
      </w:r>
      <w:r>
        <w:t>of</w:t>
      </w:r>
      <w:r>
        <w:rPr>
          <w:spacing w:val="9"/>
        </w:rPr>
        <w:t xml:space="preserve"> </w:t>
      </w:r>
      <w:r>
        <w:t>a</w:t>
      </w:r>
      <w:r>
        <w:rPr>
          <w:spacing w:val="9"/>
        </w:rPr>
        <w:t xml:space="preserve"> </w:t>
      </w:r>
      <w:r>
        <w:t>meal</w:t>
      </w:r>
      <w:r>
        <w:rPr>
          <w:spacing w:val="4"/>
        </w:rPr>
        <w:t xml:space="preserve"> </w:t>
      </w:r>
      <w:r>
        <w:t>or</w:t>
      </w:r>
      <w:r>
        <w:rPr>
          <w:spacing w:val="9"/>
        </w:rPr>
        <w:t xml:space="preserve"> </w:t>
      </w:r>
      <w:r>
        <w:t>soon</w:t>
      </w:r>
      <w:r>
        <w:rPr>
          <w:spacing w:val="7"/>
        </w:rPr>
        <w:t xml:space="preserve"> </w:t>
      </w:r>
      <w:r>
        <w:t>afte</w:t>
      </w:r>
      <w:r>
        <w:rPr>
          <w:spacing w:val="2"/>
        </w:rPr>
        <w:t>r</w:t>
      </w:r>
      <w:r>
        <w:t>, was</w:t>
      </w:r>
      <w:r>
        <w:rPr>
          <w:spacing w:val="6"/>
        </w:rPr>
        <w:t xml:space="preserve"> </w:t>
      </w:r>
      <w:r>
        <w:t>absent</w:t>
      </w:r>
      <w:r>
        <w:rPr>
          <w:spacing w:val="2"/>
        </w:rPr>
        <w:t xml:space="preserve"> </w:t>
      </w:r>
      <w:r>
        <w:t>in SCI</w:t>
      </w:r>
      <w:r>
        <w:rPr>
          <w:spacing w:val="10"/>
        </w:rPr>
        <w:t xml:space="preserve"> </w:t>
      </w:r>
      <w:r>
        <w:t>subj</w:t>
      </w:r>
      <w:r>
        <w:rPr>
          <w:spacing w:val="2"/>
        </w:rPr>
        <w:t>e</w:t>
      </w:r>
      <w:r>
        <w:t>cts,</w:t>
      </w:r>
      <w:r>
        <w:rPr>
          <w:spacing w:val="2"/>
        </w:rPr>
        <w:t xml:space="preserve"> </w:t>
      </w:r>
      <w:r>
        <w:t>while</w:t>
      </w:r>
      <w:r>
        <w:rPr>
          <w:spacing w:val="8"/>
        </w:rPr>
        <w:t xml:space="preserve"> </w:t>
      </w:r>
      <w:r>
        <w:t>it</w:t>
      </w:r>
      <w:r>
        <w:rPr>
          <w:spacing w:val="13"/>
        </w:rPr>
        <w:t xml:space="preserve"> </w:t>
      </w:r>
      <w:r>
        <w:t>was</w:t>
      </w:r>
      <w:r>
        <w:rPr>
          <w:spacing w:val="10"/>
        </w:rPr>
        <w:t xml:space="preserve"> </w:t>
      </w:r>
      <w:r>
        <w:t>prese</w:t>
      </w:r>
      <w:r>
        <w:rPr>
          <w:spacing w:val="2"/>
        </w:rPr>
        <w:t>n</w:t>
      </w:r>
      <w:r>
        <w:t>t</w:t>
      </w:r>
      <w:r>
        <w:rPr>
          <w:spacing w:val="4"/>
        </w:rPr>
        <w:t xml:space="preserve"> </w:t>
      </w:r>
      <w:r>
        <w:t>in</w:t>
      </w:r>
      <w:r>
        <w:rPr>
          <w:spacing w:val="13"/>
        </w:rPr>
        <w:t xml:space="preserve"> </w:t>
      </w:r>
      <w:r>
        <w:t>unin</w:t>
      </w:r>
      <w:r>
        <w:rPr>
          <w:spacing w:val="2"/>
        </w:rPr>
        <w:t>j</w:t>
      </w:r>
      <w:r>
        <w:t>ured subj</w:t>
      </w:r>
      <w:r>
        <w:rPr>
          <w:spacing w:val="2"/>
        </w:rPr>
        <w:t>e</w:t>
      </w:r>
      <w:r>
        <w:t>cts</w:t>
      </w:r>
      <w:r>
        <w:rPr>
          <w:spacing w:val="3"/>
        </w:rPr>
        <w:t xml:space="preserve"> </w:t>
      </w:r>
      <w:r>
        <w:t>in the</w:t>
      </w:r>
      <w:r>
        <w:rPr>
          <w:spacing w:val="47"/>
        </w:rPr>
        <w:t xml:space="preserve"> </w:t>
      </w:r>
      <w:r>
        <w:t>same</w:t>
      </w:r>
      <w:r>
        <w:rPr>
          <w:spacing w:val="46"/>
        </w:rPr>
        <w:t xml:space="preserve"> </w:t>
      </w:r>
      <w:r>
        <w:t>study</w:t>
      </w:r>
      <w:r>
        <w:rPr>
          <w:spacing w:val="49"/>
        </w:rPr>
        <w:t xml:space="preserve"> </w:t>
      </w:r>
      <w:r>
        <w:t>[</w:t>
      </w:r>
      <w:r>
        <w:rPr>
          <w:color w:val="0000FF"/>
        </w:rPr>
        <w:t>36</w:t>
      </w:r>
      <w:r>
        <w:rPr>
          <w:color w:val="000000"/>
        </w:rPr>
        <w:t>].</w:t>
      </w:r>
      <w:r>
        <w:rPr>
          <w:color w:val="000000"/>
          <w:spacing w:val="44"/>
        </w:rPr>
        <w:t xml:space="preserve"> </w:t>
      </w:r>
      <w:r>
        <w:rPr>
          <w:color w:val="000000"/>
        </w:rPr>
        <w:t xml:space="preserve">A 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lat</w:t>
      </w:r>
      <w:r>
        <w:rPr>
          <w:color w:val="000000"/>
          <w:spacing w:val="2"/>
        </w:rPr>
        <w:t>e</w:t>
      </w:r>
      <w:r>
        <w:rPr>
          <w:color w:val="000000"/>
        </w:rPr>
        <w:t>r</w:t>
      </w:r>
      <w:r>
        <w:rPr>
          <w:color w:val="000000"/>
          <w:spacing w:val="41"/>
        </w:rPr>
        <w:t xml:space="preserve"> </w:t>
      </w:r>
      <w:r>
        <w:rPr>
          <w:color w:val="000000"/>
        </w:rPr>
        <w:t>study  also</w:t>
      </w:r>
      <w:r>
        <w:rPr>
          <w:color w:val="000000"/>
          <w:spacing w:val="46"/>
        </w:rPr>
        <w:t xml:space="preserve"> </w:t>
      </w:r>
      <w:r>
        <w:rPr>
          <w:color w:val="000000"/>
        </w:rPr>
        <w:t>reported</w:t>
      </w:r>
      <w:r>
        <w:rPr>
          <w:color w:val="000000"/>
          <w:spacing w:val="41"/>
        </w:rPr>
        <w:t xml:space="preserve"> </w:t>
      </w:r>
      <w:r>
        <w:rPr>
          <w:color w:val="000000"/>
        </w:rPr>
        <w:t>that</w:t>
      </w:r>
      <w:r>
        <w:rPr>
          <w:color w:val="000000"/>
          <w:spacing w:val="47"/>
        </w:rPr>
        <w:t xml:space="preserve"> </w:t>
      </w:r>
      <w:r>
        <w:rPr>
          <w:color w:val="000000"/>
        </w:rPr>
        <w:t>a gastr</w:t>
      </w:r>
      <w:r>
        <w:rPr>
          <w:color w:val="000000"/>
          <w:spacing w:val="2"/>
        </w:rPr>
        <w:t>o</w:t>
      </w:r>
      <w:r>
        <w:rPr>
          <w:color w:val="000000"/>
        </w:rPr>
        <w:t>-colic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r</w:t>
      </w:r>
      <w:r>
        <w:rPr>
          <w:color w:val="000000"/>
          <w:spacing w:val="1"/>
        </w:rPr>
        <w:t>e</w:t>
      </w:r>
      <w:r>
        <w:rPr>
          <w:color w:val="000000"/>
        </w:rPr>
        <w:t>ﬂex</w:t>
      </w:r>
      <w:r>
        <w:rPr>
          <w:color w:val="000000"/>
          <w:spacing w:val="7"/>
        </w:rPr>
        <w:t xml:space="preserve"> </w:t>
      </w:r>
      <w:r>
        <w:rPr>
          <w:color w:val="000000"/>
        </w:rPr>
        <w:t>was</w:t>
      </w:r>
      <w:r>
        <w:rPr>
          <w:color w:val="000000"/>
          <w:spacing w:val="12"/>
        </w:rPr>
        <w:t xml:space="preserve"> </w:t>
      </w:r>
      <w:r>
        <w:rPr>
          <w:color w:val="000000"/>
        </w:rPr>
        <w:t>not</w:t>
      </w:r>
      <w:r>
        <w:rPr>
          <w:color w:val="000000"/>
          <w:spacing w:val="15"/>
        </w:rPr>
        <w:t xml:space="preserve"> </w:t>
      </w:r>
      <w:r>
        <w:rPr>
          <w:color w:val="000000"/>
        </w:rPr>
        <w:t>seen</w:t>
      </w:r>
      <w:r>
        <w:rPr>
          <w:color w:val="000000"/>
          <w:spacing w:val="11"/>
        </w:rPr>
        <w:t xml:space="preserve"> </w:t>
      </w:r>
      <w:r>
        <w:rPr>
          <w:color w:val="000000"/>
        </w:rPr>
        <w:t>in</w:t>
      </w:r>
      <w:r>
        <w:rPr>
          <w:color w:val="000000"/>
          <w:spacing w:val="15"/>
        </w:rPr>
        <w:t xml:space="preserve"> </w:t>
      </w:r>
      <w:r>
        <w:rPr>
          <w:color w:val="000000"/>
        </w:rPr>
        <w:t>the</w:t>
      </w:r>
      <w:r>
        <w:rPr>
          <w:color w:val="000000"/>
          <w:spacing w:val="13"/>
        </w:rPr>
        <w:t xml:space="preserve"> </w:t>
      </w:r>
      <w:r>
        <w:rPr>
          <w:color w:val="000000"/>
        </w:rPr>
        <w:t>rect</w:t>
      </w:r>
      <w:r>
        <w:rPr>
          <w:color w:val="000000"/>
          <w:spacing w:val="2"/>
        </w:rPr>
        <w:t>o</w:t>
      </w:r>
      <w:r>
        <w:rPr>
          <w:color w:val="000000"/>
        </w:rPr>
        <w:t>sigmoid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regi</w:t>
      </w:r>
      <w:r>
        <w:rPr>
          <w:color w:val="000000"/>
          <w:spacing w:val="2"/>
        </w:rPr>
        <w:t>o</w:t>
      </w:r>
      <w:r>
        <w:rPr>
          <w:color w:val="000000"/>
        </w:rPr>
        <w:t>n in</w:t>
      </w:r>
      <w:r>
        <w:rPr>
          <w:color w:val="000000"/>
          <w:spacing w:val="15"/>
        </w:rPr>
        <w:t xml:space="preserve"> </w:t>
      </w:r>
      <w:r>
        <w:rPr>
          <w:color w:val="000000"/>
        </w:rPr>
        <w:t>SCI</w:t>
      </w:r>
      <w:r>
        <w:rPr>
          <w:color w:val="000000"/>
          <w:spacing w:val="12"/>
        </w:rPr>
        <w:t xml:space="preserve"> </w:t>
      </w:r>
      <w:r>
        <w:rPr>
          <w:color w:val="000000"/>
        </w:rPr>
        <w:t>ind</w:t>
      </w:r>
      <w:r>
        <w:rPr>
          <w:color w:val="000000"/>
          <w:spacing w:val="2"/>
        </w:rPr>
        <w:t>i</w:t>
      </w:r>
      <w:r>
        <w:rPr>
          <w:color w:val="000000"/>
        </w:rPr>
        <w:t>viduals, but</w:t>
      </w:r>
      <w:r>
        <w:rPr>
          <w:color w:val="000000"/>
          <w:spacing w:val="16"/>
        </w:rPr>
        <w:t xml:space="preserve"> </w:t>
      </w:r>
      <w:r>
        <w:rPr>
          <w:color w:val="000000"/>
        </w:rPr>
        <w:t>that</w:t>
      </w:r>
      <w:r>
        <w:rPr>
          <w:color w:val="000000"/>
          <w:spacing w:val="13"/>
        </w:rPr>
        <w:t xml:space="preserve"> </w:t>
      </w:r>
      <w:r>
        <w:rPr>
          <w:color w:val="000000"/>
        </w:rPr>
        <w:t>a</w:t>
      </w:r>
      <w:r>
        <w:rPr>
          <w:color w:val="000000"/>
          <w:spacing w:val="16"/>
        </w:rPr>
        <w:t xml:space="preserve"> </w:t>
      </w:r>
      <w:r>
        <w:rPr>
          <w:color w:val="000000"/>
        </w:rPr>
        <w:t>r</w:t>
      </w:r>
      <w:r>
        <w:rPr>
          <w:color w:val="000000"/>
          <w:spacing w:val="1"/>
        </w:rPr>
        <w:t>e</w:t>
      </w:r>
      <w:r>
        <w:rPr>
          <w:color w:val="000000"/>
        </w:rPr>
        <w:t>ﬂex</w:t>
      </w:r>
      <w:r>
        <w:rPr>
          <w:color w:val="000000"/>
          <w:spacing w:val="7"/>
        </w:rPr>
        <w:t xml:space="preserve"> </w:t>
      </w:r>
      <w:r>
        <w:rPr>
          <w:color w:val="000000"/>
        </w:rPr>
        <w:t>was</w:t>
      </w:r>
      <w:r>
        <w:rPr>
          <w:color w:val="000000"/>
          <w:spacing w:val="13"/>
        </w:rPr>
        <w:t xml:space="preserve"> </w:t>
      </w:r>
      <w:r>
        <w:rPr>
          <w:color w:val="000000"/>
        </w:rPr>
        <w:t>seen</w:t>
      </w:r>
      <w:r>
        <w:rPr>
          <w:color w:val="000000"/>
          <w:spacing w:val="12"/>
        </w:rPr>
        <w:t xml:space="preserve"> </w:t>
      </w:r>
      <w:r>
        <w:rPr>
          <w:color w:val="000000"/>
        </w:rPr>
        <w:t>more</w:t>
      </w:r>
      <w:r>
        <w:rPr>
          <w:color w:val="000000"/>
          <w:spacing w:val="10"/>
        </w:rPr>
        <w:t xml:space="preserve"> </w:t>
      </w:r>
      <w:r>
        <w:rPr>
          <w:color w:val="000000"/>
          <w:spacing w:val="1"/>
        </w:rPr>
        <w:t>p</w:t>
      </w:r>
      <w:r>
        <w:rPr>
          <w:color w:val="000000"/>
        </w:rPr>
        <w:t>roxi- mally,</w:t>
      </w:r>
      <w:r>
        <w:rPr>
          <w:color w:val="000000"/>
          <w:spacing w:val="6"/>
        </w:rPr>
        <w:t xml:space="preserve"> </w:t>
      </w:r>
      <w:r>
        <w:rPr>
          <w:color w:val="000000"/>
        </w:rPr>
        <w:t>in</w:t>
      </w:r>
      <w:r>
        <w:rPr>
          <w:color w:val="000000"/>
          <w:spacing w:val="12"/>
        </w:rPr>
        <w:t xml:space="preserve"> </w:t>
      </w:r>
      <w:r>
        <w:rPr>
          <w:color w:val="000000"/>
        </w:rPr>
        <w:t>the</w:t>
      </w:r>
      <w:r>
        <w:rPr>
          <w:color w:val="000000"/>
          <w:spacing w:val="11"/>
        </w:rPr>
        <w:t xml:space="preserve"> </w:t>
      </w:r>
      <w:r>
        <w:rPr>
          <w:color w:val="000000"/>
        </w:rPr>
        <w:t>descen</w:t>
      </w:r>
      <w:r>
        <w:rPr>
          <w:color w:val="000000"/>
          <w:spacing w:val="2"/>
        </w:rPr>
        <w:t>d</w:t>
      </w:r>
      <w:r>
        <w:rPr>
          <w:color w:val="000000"/>
        </w:rPr>
        <w:t>ing colon</w:t>
      </w:r>
      <w:r>
        <w:rPr>
          <w:color w:val="000000"/>
          <w:spacing w:val="12"/>
        </w:rPr>
        <w:t xml:space="preserve"> </w:t>
      </w:r>
      <w:r>
        <w:rPr>
          <w:color w:val="000000"/>
        </w:rPr>
        <w:t>[</w:t>
      </w:r>
      <w:r>
        <w:rPr>
          <w:color w:val="0000FF"/>
        </w:rPr>
        <w:t>41</w:t>
      </w:r>
      <w:r>
        <w:rPr>
          <w:color w:val="000000"/>
        </w:rPr>
        <w:t>].</w:t>
      </w:r>
      <w:r>
        <w:rPr>
          <w:color w:val="000000"/>
          <w:spacing w:val="6"/>
        </w:rPr>
        <w:t xml:space="preserve"> </w:t>
      </w:r>
      <w:r>
        <w:rPr>
          <w:color w:val="000000"/>
        </w:rPr>
        <w:t>This</w:t>
      </w:r>
      <w:r>
        <w:rPr>
          <w:color w:val="000000"/>
          <w:spacing w:val="8"/>
        </w:rPr>
        <w:t xml:space="preserve"> </w:t>
      </w:r>
      <w:r>
        <w:rPr>
          <w:color w:val="000000"/>
        </w:rPr>
        <w:t>sugge</w:t>
      </w:r>
      <w:r>
        <w:rPr>
          <w:color w:val="000000"/>
          <w:spacing w:val="1"/>
        </w:rPr>
        <w:t>s</w:t>
      </w:r>
      <w:r>
        <w:rPr>
          <w:color w:val="000000"/>
        </w:rPr>
        <w:t>ts</w:t>
      </w:r>
      <w:r>
        <w:rPr>
          <w:color w:val="000000"/>
          <w:spacing w:val="6"/>
        </w:rPr>
        <w:t xml:space="preserve"> </w:t>
      </w:r>
      <w:r>
        <w:rPr>
          <w:color w:val="000000"/>
        </w:rPr>
        <w:t>that</w:t>
      </w:r>
      <w:r>
        <w:rPr>
          <w:color w:val="000000"/>
          <w:spacing w:val="9"/>
        </w:rPr>
        <w:t xml:space="preserve"> </w:t>
      </w:r>
      <w:r>
        <w:rPr>
          <w:color w:val="000000"/>
        </w:rPr>
        <w:t>the gastr</w:t>
      </w:r>
      <w:r>
        <w:rPr>
          <w:color w:val="000000"/>
          <w:spacing w:val="2"/>
        </w:rPr>
        <w:t>o</w:t>
      </w:r>
      <w:r>
        <w:rPr>
          <w:color w:val="000000"/>
        </w:rPr>
        <w:t>-colic r</w:t>
      </w:r>
      <w:r>
        <w:rPr>
          <w:color w:val="000000"/>
          <w:spacing w:val="1"/>
        </w:rPr>
        <w:t>e</w:t>
      </w:r>
      <w:r>
        <w:rPr>
          <w:color w:val="000000"/>
        </w:rPr>
        <w:t>ﬂex</w:t>
      </w:r>
      <w:r>
        <w:rPr>
          <w:color w:val="000000"/>
          <w:spacing w:val="9"/>
        </w:rPr>
        <w:t xml:space="preserve"> </w:t>
      </w:r>
      <w:r>
        <w:rPr>
          <w:color w:val="000000"/>
        </w:rPr>
        <w:t>may</w:t>
      </w:r>
      <w:r>
        <w:rPr>
          <w:color w:val="000000"/>
          <w:spacing w:val="12"/>
        </w:rPr>
        <w:t xml:space="preserve"> </w:t>
      </w:r>
      <w:r>
        <w:rPr>
          <w:color w:val="000000"/>
        </w:rPr>
        <w:t>i</w:t>
      </w:r>
      <w:r>
        <w:rPr>
          <w:color w:val="000000"/>
          <w:spacing w:val="1"/>
        </w:rPr>
        <w:t>n</w:t>
      </w:r>
      <w:r>
        <w:rPr>
          <w:color w:val="000000"/>
        </w:rPr>
        <w:t>ﬂuence</w:t>
      </w:r>
      <w:r>
        <w:rPr>
          <w:color w:val="000000"/>
          <w:spacing w:val="5"/>
        </w:rPr>
        <w:t xml:space="preserve"> </w:t>
      </w:r>
      <w:r>
        <w:rPr>
          <w:color w:val="000000"/>
        </w:rPr>
        <w:t>more</w:t>
      </w:r>
      <w:r>
        <w:rPr>
          <w:color w:val="000000"/>
          <w:spacing w:val="12"/>
        </w:rPr>
        <w:t xml:space="preserve"> </w:t>
      </w:r>
      <w:r>
        <w:rPr>
          <w:color w:val="000000"/>
        </w:rPr>
        <w:t>prox</w:t>
      </w:r>
      <w:r>
        <w:rPr>
          <w:color w:val="000000"/>
          <w:spacing w:val="2"/>
        </w:rPr>
        <w:t>i</w:t>
      </w:r>
      <w:r>
        <w:rPr>
          <w:color w:val="000000"/>
        </w:rPr>
        <w:t>mal</w:t>
      </w:r>
      <w:r>
        <w:rPr>
          <w:color w:val="000000"/>
          <w:spacing w:val="4"/>
        </w:rPr>
        <w:t xml:space="preserve"> </w:t>
      </w:r>
      <w:r>
        <w:rPr>
          <w:color w:val="000000"/>
        </w:rPr>
        <w:t>regi</w:t>
      </w:r>
      <w:r>
        <w:rPr>
          <w:color w:val="000000"/>
          <w:spacing w:val="2"/>
        </w:rPr>
        <w:t>o</w:t>
      </w:r>
      <w:r>
        <w:rPr>
          <w:color w:val="000000"/>
        </w:rPr>
        <w:t>ns thro</w:t>
      </w:r>
      <w:r>
        <w:rPr>
          <w:color w:val="000000"/>
          <w:spacing w:val="2"/>
        </w:rPr>
        <w:t>u</w:t>
      </w:r>
      <w:r>
        <w:rPr>
          <w:color w:val="000000"/>
        </w:rPr>
        <w:t>gh</w:t>
      </w:r>
      <w:r>
        <w:rPr>
          <w:color w:val="000000"/>
          <w:spacing w:val="5"/>
        </w:rPr>
        <w:t xml:space="preserve"> </w:t>
      </w:r>
      <w:r>
        <w:rPr>
          <w:color w:val="000000"/>
        </w:rPr>
        <w:t>the</w:t>
      </w:r>
      <w:r>
        <w:rPr>
          <w:color w:val="000000"/>
          <w:spacing w:val="11"/>
        </w:rPr>
        <w:t xml:space="preserve"> </w:t>
      </w:r>
      <w:r>
        <w:rPr>
          <w:color w:val="000000"/>
        </w:rPr>
        <w:t>vagus</w:t>
      </w:r>
      <w:r>
        <w:rPr>
          <w:color w:val="000000"/>
          <w:spacing w:val="11"/>
        </w:rPr>
        <w:t xml:space="preserve"> </w:t>
      </w:r>
      <w:r>
        <w:rPr>
          <w:color w:val="000000"/>
        </w:rPr>
        <w:t>nerve,</w:t>
      </w:r>
      <w:r>
        <w:rPr>
          <w:color w:val="000000"/>
          <w:spacing w:val="6"/>
        </w:rPr>
        <w:t xml:space="preserve"> </w:t>
      </w:r>
      <w:r>
        <w:rPr>
          <w:color w:val="000000"/>
        </w:rPr>
        <w:t>while</w:t>
      </w:r>
      <w:r>
        <w:rPr>
          <w:color w:val="000000"/>
          <w:spacing w:val="7"/>
        </w:rPr>
        <w:t xml:space="preserve"> </w:t>
      </w:r>
      <w:r>
        <w:rPr>
          <w:color w:val="000000"/>
        </w:rPr>
        <w:t>the</w:t>
      </w:r>
      <w:r>
        <w:rPr>
          <w:color w:val="000000"/>
          <w:spacing w:val="11"/>
        </w:rPr>
        <w:t xml:space="preserve"> </w:t>
      </w:r>
      <w:r>
        <w:rPr>
          <w:color w:val="000000"/>
        </w:rPr>
        <w:t>path</w:t>
      </w:r>
      <w:r>
        <w:rPr>
          <w:color w:val="000000"/>
          <w:spacing w:val="2"/>
        </w:rPr>
        <w:t>w</w:t>
      </w:r>
      <w:r>
        <w:rPr>
          <w:color w:val="000000"/>
        </w:rPr>
        <w:t>ays that</w:t>
      </w:r>
      <w:r>
        <w:rPr>
          <w:color w:val="000000"/>
          <w:spacing w:val="9"/>
        </w:rPr>
        <w:t xml:space="preserve"> </w:t>
      </w:r>
      <w:r>
        <w:rPr>
          <w:color w:val="000000"/>
        </w:rPr>
        <w:t>incr</w:t>
      </w:r>
      <w:r>
        <w:rPr>
          <w:color w:val="000000"/>
          <w:spacing w:val="2"/>
        </w:rPr>
        <w:t>e</w:t>
      </w:r>
      <w:r>
        <w:rPr>
          <w:color w:val="000000"/>
        </w:rPr>
        <w:t>ase cont</w:t>
      </w:r>
      <w:r>
        <w:rPr>
          <w:color w:val="000000"/>
          <w:spacing w:val="2"/>
        </w:rPr>
        <w:t>r</w:t>
      </w:r>
      <w:r>
        <w:rPr>
          <w:color w:val="000000"/>
        </w:rPr>
        <w:t>actile activity</w:t>
      </w:r>
      <w:r>
        <w:rPr>
          <w:color w:val="000000"/>
          <w:spacing w:val="10"/>
        </w:rPr>
        <w:t xml:space="preserve"> </w:t>
      </w:r>
      <w:r>
        <w:rPr>
          <w:color w:val="000000"/>
        </w:rPr>
        <w:t>in</w:t>
      </w:r>
      <w:r>
        <w:rPr>
          <w:color w:val="000000"/>
          <w:spacing w:val="17"/>
        </w:rPr>
        <w:t xml:space="preserve"> </w:t>
      </w:r>
      <w:r>
        <w:rPr>
          <w:color w:val="000000"/>
        </w:rPr>
        <w:t>the</w:t>
      </w:r>
      <w:r>
        <w:rPr>
          <w:color w:val="000000"/>
          <w:spacing w:val="15"/>
        </w:rPr>
        <w:t xml:space="preserve"> </w:t>
      </w:r>
      <w:r>
        <w:rPr>
          <w:color w:val="000000"/>
        </w:rPr>
        <w:t>distal</w:t>
      </w:r>
      <w:r>
        <w:rPr>
          <w:color w:val="000000"/>
          <w:spacing w:val="13"/>
        </w:rPr>
        <w:t xml:space="preserve"> </w:t>
      </w:r>
      <w:r>
        <w:rPr>
          <w:color w:val="000000"/>
        </w:rPr>
        <w:t>colon</w:t>
      </w:r>
      <w:r>
        <w:rPr>
          <w:color w:val="000000"/>
          <w:spacing w:val="17"/>
        </w:rPr>
        <w:t xml:space="preserve"> </w:t>
      </w:r>
      <w:r>
        <w:rPr>
          <w:color w:val="000000"/>
        </w:rPr>
        <w:t>and</w:t>
      </w:r>
      <w:r>
        <w:rPr>
          <w:color w:val="000000"/>
          <w:spacing w:val="17"/>
        </w:rPr>
        <w:t xml:space="preserve"> </w:t>
      </w:r>
      <w:r>
        <w:rPr>
          <w:color w:val="000000"/>
        </w:rPr>
        <w:t>rect</w:t>
      </w:r>
      <w:r>
        <w:rPr>
          <w:color w:val="000000"/>
          <w:spacing w:val="2"/>
        </w:rPr>
        <w:t>u</w:t>
      </w:r>
      <w:r>
        <w:rPr>
          <w:color w:val="000000"/>
        </w:rPr>
        <w:t>m</w:t>
      </w:r>
      <w:r>
        <w:rPr>
          <w:color w:val="000000"/>
          <w:spacing w:val="9"/>
        </w:rPr>
        <w:t xml:space="preserve"> </w:t>
      </w:r>
      <w:r>
        <w:rPr>
          <w:color w:val="000000"/>
        </w:rPr>
        <w:t>travel</w:t>
      </w:r>
      <w:r>
        <w:rPr>
          <w:color w:val="000000"/>
          <w:spacing w:val="12"/>
        </w:rPr>
        <w:t xml:space="preserve"> </w:t>
      </w:r>
      <w:r>
        <w:rPr>
          <w:color w:val="000000"/>
        </w:rPr>
        <w:t>in the</w:t>
      </w:r>
      <w:r>
        <w:rPr>
          <w:color w:val="000000"/>
          <w:spacing w:val="12"/>
        </w:rPr>
        <w:t xml:space="preserve"> </w:t>
      </w:r>
      <w:r>
        <w:rPr>
          <w:color w:val="000000"/>
        </w:rPr>
        <w:t>spin</w:t>
      </w:r>
      <w:r>
        <w:rPr>
          <w:color w:val="000000"/>
          <w:spacing w:val="2"/>
        </w:rPr>
        <w:t>a</w:t>
      </w:r>
      <w:r>
        <w:rPr>
          <w:color w:val="000000"/>
        </w:rPr>
        <w:t>l</w:t>
      </w:r>
      <w:r>
        <w:rPr>
          <w:color w:val="000000"/>
          <w:spacing w:val="6"/>
        </w:rPr>
        <w:t xml:space="preserve"> </w:t>
      </w:r>
      <w:r>
        <w:rPr>
          <w:color w:val="000000"/>
        </w:rPr>
        <w:t>cord</w:t>
      </w:r>
      <w:r>
        <w:rPr>
          <w:color w:val="000000"/>
          <w:spacing w:val="11"/>
        </w:rPr>
        <w:t xml:space="preserve"> </w:t>
      </w:r>
      <w:r>
        <w:rPr>
          <w:color w:val="000000"/>
        </w:rPr>
        <w:t>and</w:t>
      </w:r>
      <w:r>
        <w:rPr>
          <w:color w:val="000000"/>
          <w:spacing w:val="13"/>
        </w:rPr>
        <w:t xml:space="preserve"> </w:t>
      </w:r>
      <w:r>
        <w:rPr>
          <w:color w:val="000000"/>
        </w:rPr>
        <w:t>pelv</w:t>
      </w:r>
      <w:r>
        <w:rPr>
          <w:color w:val="000000"/>
          <w:spacing w:val="2"/>
        </w:rPr>
        <w:t>i</w:t>
      </w:r>
      <w:r>
        <w:rPr>
          <w:color w:val="000000"/>
        </w:rPr>
        <w:t>c</w:t>
      </w:r>
      <w:r>
        <w:rPr>
          <w:color w:val="000000"/>
          <w:spacing w:val="6"/>
        </w:rPr>
        <w:t xml:space="preserve"> </w:t>
      </w:r>
      <w:r>
        <w:rPr>
          <w:color w:val="000000"/>
          <w:spacing w:val="1"/>
        </w:rPr>
        <w:t>n</w:t>
      </w:r>
      <w:r>
        <w:rPr>
          <w:color w:val="000000"/>
        </w:rPr>
        <w:t>erves.</w:t>
      </w:r>
    </w:p>
    <w:p w14:paraId="5D8676D8" w14:textId="77777777" w:rsidR="00395D9E" w:rsidRDefault="00000000">
      <w:pPr>
        <w:spacing w:before="1" w:line="259" w:lineRule="auto"/>
        <w:ind w:right="67" w:firstLine="227"/>
        <w:jc w:val="both"/>
      </w:pPr>
      <w:r>
        <w:t>Gastro</w:t>
      </w:r>
      <w:r>
        <w:rPr>
          <w:spacing w:val="2"/>
        </w:rPr>
        <w:t>i</w:t>
      </w:r>
      <w:r>
        <w:t>ntestinal disturban</w:t>
      </w:r>
      <w:r>
        <w:rPr>
          <w:spacing w:val="2"/>
        </w:rPr>
        <w:t>c</w:t>
      </w:r>
      <w:r>
        <w:t>es</w:t>
      </w:r>
      <w:r>
        <w:rPr>
          <w:spacing w:val="3"/>
        </w:rPr>
        <w:t xml:space="preserve"> </w:t>
      </w:r>
      <w:r>
        <w:t>caused</w:t>
      </w:r>
      <w:r>
        <w:rPr>
          <w:spacing w:val="14"/>
        </w:rPr>
        <w:t xml:space="preserve"> </w:t>
      </w:r>
      <w:r>
        <w:t>by</w:t>
      </w:r>
      <w:r>
        <w:rPr>
          <w:spacing w:val="20"/>
        </w:rPr>
        <w:t xml:space="preserve"> </w:t>
      </w:r>
      <w:r>
        <w:t>neurog</w:t>
      </w:r>
      <w:r>
        <w:rPr>
          <w:spacing w:val="2"/>
        </w:rPr>
        <w:t>e</w:t>
      </w:r>
      <w:r>
        <w:t>nic bow</w:t>
      </w:r>
      <w:r>
        <w:rPr>
          <w:spacing w:val="1"/>
        </w:rPr>
        <w:t>e</w:t>
      </w:r>
      <w:r>
        <w:t>l</w:t>
      </w:r>
      <w:r>
        <w:rPr>
          <w:spacing w:val="3"/>
        </w:rPr>
        <w:t xml:space="preserve"> </w:t>
      </w:r>
      <w:r>
        <w:t>we</w:t>
      </w:r>
      <w:r>
        <w:rPr>
          <w:spacing w:val="2"/>
        </w:rPr>
        <w:t>r</w:t>
      </w:r>
      <w:r>
        <w:t>e</w:t>
      </w:r>
      <w:r>
        <w:rPr>
          <w:spacing w:val="3"/>
        </w:rPr>
        <w:t xml:space="preserve"> </w:t>
      </w:r>
      <w:r>
        <w:t>more</w:t>
      </w:r>
      <w:r>
        <w:rPr>
          <w:spacing w:val="3"/>
        </w:rPr>
        <w:t xml:space="preserve"> </w:t>
      </w:r>
      <w:r>
        <w:t>often</w:t>
      </w:r>
      <w:r>
        <w:rPr>
          <w:spacing w:val="3"/>
        </w:rPr>
        <w:t xml:space="preserve"> </w:t>
      </w:r>
      <w:r>
        <w:t>seen</w:t>
      </w:r>
      <w:r>
        <w:rPr>
          <w:spacing w:val="4"/>
        </w:rPr>
        <w:t xml:space="preserve"> </w:t>
      </w:r>
      <w:r>
        <w:t>in</w:t>
      </w:r>
      <w:r>
        <w:rPr>
          <w:spacing w:val="7"/>
        </w:rPr>
        <w:t xml:space="preserve"> </w:t>
      </w:r>
      <w:r>
        <w:t>patients with</w:t>
      </w:r>
      <w:r>
        <w:rPr>
          <w:spacing w:val="4"/>
        </w:rPr>
        <w:t xml:space="preserve"> </w:t>
      </w:r>
      <w:r>
        <w:t>motor</w:t>
      </w:r>
      <w:r>
        <w:rPr>
          <w:spacing w:val="2"/>
        </w:rPr>
        <w:t xml:space="preserve"> </w:t>
      </w:r>
      <w:r>
        <w:t>com- plete</w:t>
      </w:r>
      <w:r>
        <w:rPr>
          <w:spacing w:val="4"/>
        </w:rPr>
        <w:t xml:space="preserve"> </w:t>
      </w:r>
      <w:r>
        <w:t>SCI</w:t>
      </w:r>
      <w:r>
        <w:rPr>
          <w:spacing w:val="5"/>
        </w:rPr>
        <w:t xml:space="preserve"> </w:t>
      </w:r>
      <w:r>
        <w:t>and</w:t>
      </w:r>
      <w:r>
        <w:rPr>
          <w:spacing w:val="8"/>
        </w:rPr>
        <w:t xml:space="preserve"> </w:t>
      </w:r>
      <w:r>
        <w:t>inj</w:t>
      </w:r>
      <w:r>
        <w:rPr>
          <w:spacing w:val="2"/>
        </w:rPr>
        <w:t>u</w:t>
      </w:r>
      <w:r>
        <w:t>ry a</w:t>
      </w:r>
      <w:r>
        <w:rPr>
          <w:spacing w:val="2"/>
        </w:rPr>
        <w:t>b</w:t>
      </w:r>
      <w:r>
        <w:t>ove</w:t>
      </w:r>
      <w:r>
        <w:rPr>
          <w:spacing w:val="4"/>
        </w:rPr>
        <w:t xml:space="preserve"> </w:t>
      </w:r>
      <w:r>
        <w:t>about</w:t>
      </w:r>
      <w:r>
        <w:rPr>
          <w:spacing w:val="7"/>
        </w:rPr>
        <w:t xml:space="preserve"> </w:t>
      </w:r>
      <w:r>
        <w:t>T5</w:t>
      </w:r>
      <w:r>
        <w:rPr>
          <w:spacing w:val="8"/>
        </w:rPr>
        <w:t xml:space="preserve"> </w:t>
      </w:r>
      <w:r>
        <w:t>to</w:t>
      </w:r>
      <w:r>
        <w:rPr>
          <w:spacing w:val="8"/>
        </w:rPr>
        <w:t xml:space="preserve"> </w:t>
      </w:r>
      <w:r>
        <w:t>7;</w:t>
      </w:r>
      <w:r>
        <w:rPr>
          <w:spacing w:val="7"/>
        </w:rPr>
        <w:t xml:space="preserve"> </w:t>
      </w:r>
      <w:r>
        <w:t>6</w:t>
      </w:r>
      <w:r>
        <w:rPr>
          <w:spacing w:val="1"/>
        </w:rPr>
        <w:t>7</w:t>
      </w:r>
      <w:r>
        <w:t>%</w:t>
      </w:r>
      <w:r>
        <w:rPr>
          <w:spacing w:val="4"/>
        </w:rPr>
        <w:t xml:space="preserve"> </w:t>
      </w:r>
      <w:r>
        <w:t>of</w:t>
      </w:r>
      <w:r>
        <w:rPr>
          <w:spacing w:val="8"/>
        </w:rPr>
        <w:t xml:space="preserve"> </w:t>
      </w:r>
      <w:r>
        <w:t>those patie</w:t>
      </w:r>
      <w:r>
        <w:rPr>
          <w:spacing w:val="2"/>
        </w:rPr>
        <w:t>n</w:t>
      </w:r>
      <w:r>
        <w:t>ts</w:t>
      </w:r>
      <w:r>
        <w:rPr>
          <w:spacing w:val="39"/>
        </w:rPr>
        <w:t xml:space="preserve"> </w:t>
      </w:r>
      <w:r>
        <w:t>suff</w:t>
      </w:r>
      <w:r>
        <w:rPr>
          <w:spacing w:val="2"/>
        </w:rPr>
        <w:t>e</w:t>
      </w:r>
      <w:r>
        <w:t>red</w:t>
      </w:r>
      <w:r>
        <w:rPr>
          <w:spacing w:val="41"/>
        </w:rPr>
        <w:t xml:space="preserve"> </w:t>
      </w:r>
      <w:r>
        <w:t>from</w:t>
      </w:r>
      <w:r>
        <w:rPr>
          <w:spacing w:val="47"/>
        </w:rPr>
        <w:t xml:space="preserve"> </w:t>
      </w:r>
      <w:r>
        <w:t>constipa</w:t>
      </w:r>
      <w:r>
        <w:rPr>
          <w:spacing w:val="2"/>
        </w:rPr>
        <w:t>t</w:t>
      </w:r>
      <w:r>
        <w:t>ion</w:t>
      </w:r>
      <w:r>
        <w:rPr>
          <w:spacing w:val="37"/>
        </w:rPr>
        <w:t xml:space="preserve"> </w:t>
      </w:r>
      <w:r>
        <w:t>as  well</w:t>
      </w:r>
      <w:r>
        <w:rPr>
          <w:spacing w:val="48"/>
        </w:rPr>
        <w:t xml:space="preserve"> </w:t>
      </w:r>
      <w:r>
        <w:t>as  85%  had some</w:t>
      </w:r>
      <w:r>
        <w:rPr>
          <w:spacing w:val="5"/>
        </w:rPr>
        <w:t xml:space="preserve"> </w:t>
      </w:r>
      <w:r>
        <w:t>level</w:t>
      </w:r>
      <w:r>
        <w:rPr>
          <w:spacing w:val="5"/>
        </w:rPr>
        <w:t xml:space="preserve"> </w:t>
      </w:r>
      <w:r>
        <w:t>of</w:t>
      </w:r>
      <w:r>
        <w:rPr>
          <w:spacing w:val="9"/>
        </w:rPr>
        <w:t xml:space="preserve"> </w:t>
      </w:r>
      <w:r>
        <w:t>incon</w:t>
      </w:r>
      <w:r>
        <w:rPr>
          <w:spacing w:val="2"/>
        </w:rPr>
        <w:t>t</w:t>
      </w:r>
      <w:r>
        <w:t>inence</w:t>
      </w:r>
      <w:r>
        <w:rPr>
          <w:spacing w:val="-7"/>
        </w:rPr>
        <w:t xml:space="preserve"> </w:t>
      </w:r>
      <w:r>
        <w:t>[</w:t>
      </w:r>
      <w:r>
        <w:rPr>
          <w:color w:val="0000FF"/>
        </w:rPr>
        <w:t>42</w:t>
      </w:r>
      <w:r>
        <w:rPr>
          <w:color w:val="000000"/>
        </w:rPr>
        <w:t>,</w:t>
      </w:r>
      <w:r>
        <w:rPr>
          <w:color w:val="000000"/>
          <w:spacing w:val="6"/>
        </w:rPr>
        <w:t xml:space="preserve"> </w:t>
      </w:r>
      <w:r>
        <w:rPr>
          <w:color w:val="0000FF"/>
        </w:rPr>
        <w:t>43</w:t>
      </w:r>
      <w:r>
        <w:rPr>
          <w:color w:val="000000"/>
        </w:rPr>
        <w:t>].</w:t>
      </w:r>
      <w:r>
        <w:rPr>
          <w:color w:val="000000"/>
          <w:spacing w:val="7"/>
        </w:rPr>
        <w:t xml:space="preserve"> </w:t>
      </w:r>
      <w:r>
        <w:rPr>
          <w:color w:val="000000"/>
        </w:rPr>
        <w:t>A</w:t>
      </w:r>
      <w:r>
        <w:rPr>
          <w:color w:val="000000"/>
          <w:spacing w:val="11"/>
        </w:rPr>
        <w:t xml:space="preserve"> </w:t>
      </w:r>
      <w:r>
        <w:rPr>
          <w:color w:val="000000"/>
        </w:rPr>
        <w:t>possible reason</w:t>
      </w:r>
      <w:r>
        <w:rPr>
          <w:color w:val="000000"/>
          <w:spacing w:val="4"/>
        </w:rPr>
        <w:t xml:space="preserve"> </w:t>
      </w:r>
      <w:r>
        <w:rPr>
          <w:color w:val="000000"/>
        </w:rPr>
        <w:t>that SCI</w:t>
      </w:r>
      <w:r>
        <w:rPr>
          <w:color w:val="000000"/>
          <w:spacing w:val="3"/>
        </w:rPr>
        <w:t xml:space="preserve"> </w:t>
      </w:r>
      <w:r>
        <w:rPr>
          <w:color w:val="000000"/>
        </w:rPr>
        <w:t>above</w:t>
      </w:r>
      <w:r>
        <w:rPr>
          <w:color w:val="000000"/>
          <w:spacing w:val="5"/>
        </w:rPr>
        <w:t xml:space="preserve"> </w:t>
      </w:r>
      <w:r>
        <w:rPr>
          <w:color w:val="000000"/>
        </w:rPr>
        <w:t>about</w:t>
      </w:r>
      <w:r>
        <w:rPr>
          <w:color w:val="000000"/>
          <w:spacing w:val="5"/>
        </w:rPr>
        <w:t xml:space="preserve"> </w:t>
      </w:r>
      <w:r>
        <w:rPr>
          <w:color w:val="000000"/>
        </w:rPr>
        <w:t>T5-7</w:t>
      </w:r>
      <w:r>
        <w:rPr>
          <w:color w:val="000000"/>
          <w:spacing w:val="2"/>
        </w:rPr>
        <w:t xml:space="preserve"> </w:t>
      </w:r>
      <w:r>
        <w:rPr>
          <w:color w:val="000000"/>
        </w:rPr>
        <w:t>causes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grea</w:t>
      </w:r>
      <w:r>
        <w:rPr>
          <w:color w:val="000000"/>
          <w:spacing w:val="2"/>
        </w:rPr>
        <w:t>t</w:t>
      </w:r>
      <w:r>
        <w:rPr>
          <w:color w:val="000000"/>
        </w:rPr>
        <w:t>er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prob</w:t>
      </w:r>
      <w:r>
        <w:rPr>
          <w:color w:val="000000"/>
          <w:spacing w:val="2"/>
        </w:rPr>
        <w:t>l</w:t>
      </w:r>
      <w:r>
        <w:rPr>
          <w:color w:val="000000"/>
        </w:rPr>
        <w:t>ems</w:t>
      </w:r>
      <w:r>
        <w:rPr>
          <w:color w:val="000000"/>
          <w:spacing w:val="-6"/>
        </w:rPr>
        <w:t xml:space="preserve"> </w:t>
      </w:r>
      <w:r>
        <w:rPr>
          <w:color w:val="000000"/>
        </w:rPr>
        <w:t>is</w:t>
      </w:r>
      <w:r>
        <w:rPr>
          <w:color w:val="000000"/>
          <w:spacing w:val="5"/>
        </w:rPr>
        <w:t xml:space="preserve"> </w:t>
      </w:r>
      <w:r>
        <w:rPr>
          <w:color w:val="000000"/>
        </w:rPr>
        <w:t>that</w:t>
      </w:r>
      <w:r>
        <w:rPr>
          <w:color w:val="000000"/>
          <w:spacing w:val="3"/>
        </w:rPr>
        <w:t xml:space="preserve"> </w:t>
      </w:r>
      <w:r>
        <w:rPr>
          <w:color w:val="000000"/>
        </w:rPr>
        <w:t>these individu</w:t>
      </w:r>
      <w:r>
        <w:rPr>
          <w:color w:val="000000"/>
          <w:spacing w:val="2"/>
        </w:rPr>
        <w:t>a</w:t>
      </w:r>
      <w:r>
        <w:rPr>
          <w:color w:val="000000"/>
        </w:rPr>
        <w:t>ls either</w:t>
      </w:r>
      <w:r>
        <w:rPr>
          <w:color w:val="000000"/>
          <w:spacing w:val="11"/>
        </w:rPr>
        <w:t xml:space="preserve"> </w:t>
      </w:r>
      <w:r>
        <w:rPr>
          <w:color w:val="000000"/>
        </w:rPr>
        <w:t>cannot,</w:t>
      </w:r>
      <w:r>
        <w:rPr>
          <w:color w:val="000000"/>
          <w:spacing w:val="7"/>
        </w:rPr>
        <w:t xml:space="preserve"> </w:t>
      </w:r>
      <w:r>
        <w:rPr>
          <w:color w:val="000000"/>
        </w:rPr>
        <w:t>or</w:t>
      </w:r>
      <w:r>
        <w:rPr>
          <w:color w:val="000000"/>
          <w:spacing w:val="15"/>
        </w:rPr>
        <w:t xml:space="preserve"> </w:t>
      </w:r>
      <w:r>
        <w:rPr>
          <w:color w:val="000000"/>
        </w:rPr>
        <w:t>have</w:t>
      </w:r>
      <w:r>
        <w:rPr>
          <w:color w:val="000000"/>
          <w:spacing w:val="11"/>
        </w:rPr>
        <w:t xml:space="preserve"> </w:t>
      </w:r>
      <w:r>
        <w:rPr>
          <w:color w:val="000000"/>
        </w:rPr>
        <w:t>reduced</w:t>
      </w:r>
      <w:r>
        <w:rPr>
          <w:color w:val="000000"/>
          <w:spacing w:val="6"/>
        </w:rPr>
        <w:t xml:space="preserve"> </w:t>
      </w:r>
      <w:r>
        <w:rPr>
          <w:color w:val="000000"/>
        </w:rPr>
        <w:t>abi</w:t>
      </w:r>
      <w:r>
        <w:rPr>
          <w:color w:val="000000"/>
          <w:spacing w:val="2"/>
        </w:rPr>
        <w:t>l</w:t>
      </w:r>
      <w:r>
        <w:rPr>
          <w:color w:val="000000"/>
        </w:rPr>
        <w:t>ity</w:t>
      </w:r>
      <w:r>
        <w:rPr>
          <w:color w:val="000000"/>
          <w:spacing w:val="8"/>
        </w:rPr>
        <w:t xml:space="preserve"> </w:t>
      </w:r>
      <w:r>
        <w:rPr>
          <w:color w:val="000000"/>
        </w:rPr>
        <w:t>to, volun</w:t>
      </w:r>
      <w:r>
        <w:rPr>
          <w:color w:val="000000"/>
          <w:spacing w:val="2"/>
        </w:rPr>
        <w:t>t</w:t>
      </w:r>
      <w:r>
        <w:rPr>
          <w:color w:val="000000"/>
        </w:rPr>
        <w:t>arily cont</w:t>
      </w:r>
      <w:r>
        <w:rPr>
          <w:color w:val="000000"/>
          <w:spacing w:val="2"/>
        </w:rPr>
        <w:t>r</w:t>
      </w:r>
      <w:r>
        <w:rPr>
          <w:color w:val="000000"/>
        </w:rPr>
        <w:t>act</w:t>
      </w:r>
      <w:r>
        <w:rPr>
          <w:color w:val="000000"/>
          <w:spacing w:val="2"/>
        </w:rPr>
        <w:t xml:space="preserve"> </w:t>
      </w:r>
      <w:r>
        <w:rPr>
          <w:color w:val="000000"/>
        </w:rPr>
        <w:t>abdo</w:t>
      </w:r>
      <w:r>
        <w:rPr>
          <w:color w:val="000000"/>
          <w:spacing w:val="1"/>
        </w:rPr>
        <w:t>m</w:t>
      </w:r>
      <w:r>
        <w:rPr>
          <w:color w:val="000000"/>
        </w:rPr>
        <w:t>inal</w:t>
      </w:r>
      <w:r>
        <w:rPr>
          <w:color w:val="000000"/>
          <w:spacing w:val="5"/>
        </w:rPr>
        <w:t xml:space="preserve"> </w:t>
      </w:r>
      <w:r>
        <w:rPr>
          <w:color w:val="000000"/>
        </w:rPr>
        <w:t>mus</w:t>
      </w:r>
      <w:r>
        <w:rPr>
          <w:color w:val="000000"/>
          <w:spacing w:val="2"/>
        </w:rPr>
        <w:t>c</w:t>
      </w:r>
      <w:r>
        <w:rPr>
          <w:color w:val="000000"/>
        </w:rPr>
        <w:t>les.</w:t>
      </w:r>
      <w:r>
        <w:rPr>
          <w:color w:val="000000"/>
          <w:spacing w:val="3"/>
        </w:rPr>
        <w:t xml:space="preserve"> </w:t>
      </w:r>
      <w:r>
        <w:rPr>
          <w:color w:val="000000"/>
        </w:rPr>
        <w:t>For</w:t>
      </w:r>
      <w:r>
        <w:rPr>
          <w:color w:val="000000"/>
          <w:spacing w:val="11"/>
        </w:rPr>
        <w:t xml:space="preserve"> </w:t>
      </w:r>
      <w:r>
        <w:rPr>
          <w:color w:val="000000"/>
        </w:rPr>
        <w:t>lesio</w:t>
      </w:r>
      <w:r>
        <w:rPr>
          <w:color w:val="000000"/>
          <w:spacing w:val="2"/>
        </w:rPr>
        <w:t>n</w:t>
      </w:r>
      <w:r>
        <w:rPr>
          <w:color w:val="000000"/>
        </w:rPr>
        <w:t>s</w:t>
      </w:r>
      <w:r>
        <w:rPr>
          <w:color w:val="000000"/>
          <w:spacing w:val="5"/>
        </w:rPr>
        <w:t xml:space="preserve"> </w:t>
      </w:r>
      <w:r>
        <w:rPr>
          <w:color w:val="000000"/>
        </w:rPr>
        <w:t>below T7,</w:t>
      </w:r>
      <w:r>
        <w:rPr>
          <w:color w:val="000000"/>
          <w:spacing w:val="17"/>
        </w:rPr>
        <w:t xml:space="preserve"> </w:t>
      </w:r>
      <w:r>
        <w:rPr>
          <w:color w:val="000000"/>
        </w:rPr>
        <w:t>pat</w:t>
      </w:r>
      <w:r>
        <w:rPr>
          <w:color w:val="000000"/>
          <w:spacing w:val="2"/>
        </w:rPr>
        <w:t>i</w:t>
      </w:r>
      <w:r>
        <w:rPr>
          <w:color w:val="000000"/>
        </w:rPr>
        <w:t>ents</w:t>
      </w:r>
      <w:r>
        <w:rPr>
          <w:color w:val="000000"/>
          <w:spacing w:val="9"/>
        </w:rPr>
        <w:t xml:space="preserve"> </w:t>
      </w:r>
      <w:r>
        <w:rPr>
          <w:color w:val="000000"/>
        </w:rPr>
        <w:t>can</w:t>
      </w:r>
      <w:r>
        <w:rPr>
          <w:color w:val="000000"/>
          <w:spacing w:val="15"/>
        </w:rPr>
        <w:t xml:space="preserve"> </w:t>
      </w:r>
      <w:r>
        <w:rPr>
          <w:color w:val="000000"/>
        </w:rPr>
        <w:t>incr</w:t>
      </w:r>
      <w:r>
        <w:rPr>
          <w:color w:val="000000"/>
          <w:spacing w:val="2"/>
        </w:rPr>
        <w:t>e</w:t>
      </w:r>
      <w:r>
        <w:rPr>
          <w:color w:val="000000"/>
        </w:rPr>
        <w:t>ase</w:t>
      </w:r>
      <w:r>
        <w:rPr>
          <w:color w:val="000000"/>
          <w:spacing w:val="7"/>
        </w:rPr>
        <w:t xml:space="preserve"> </w:t>
      </w:r>
      <w:r>
        <w:rPr>
          <w:color w:val="000000"/>
        </w:rPr>
        <w:t>int</w:t>
      </w:r>
      <w:r>
        <w:rPr>
          <w:color w:val="000000"/>
          <w:spacing w:val="2"/>
        </w:rPr>
        <w:t>r</w:t>
      </w:r>
      <w:r>
        <w:rPr>
          <w:color w:val="000000"/>
        </w:rPr>
        <w:t>a-abdomin</w:t>
      </w:r>
      <w:r>
        <w:rPr>
          <w:color w:val="000000"/>
          <w:spacing w:val="2"/>
        </w:rPr>
        <w:t>a</w:t>
      </w:r>
      <w:r>
        <w:rPr>
          <w:color w:val="000000"/>
        </w:rPr>
        <w:t>l</w:t>
      </w:r>
      <w:r>
        <w:rPr>
          <w:color w:val="000000"/>
          <w:spacing w:val="-8"/>
        </w:rPr>
        <w:t xml:space="preserve"> </w:t>
      </w:r>
      <w:r>
        <w:rPr>
          <w:color w:val="000000"/>
        </w:rPr>
        <w:t>pressure</w:t>
      </w:r>
      <w:r>
        <w:rPr>
          <w:color w:val="000000"/>
          <w:spacing w:val="9"/>
        </w:rPr>
        <w:t xml:space="preserve"> </w:t>
      </w:r>
      <w:r>
        <w:rPr>
          <w:color w:val="000000"/>
        </w:rPr>
        <w:t>by</w:t>
      </w:r>
      <w:r>
        <w:rPr>
          <w:color w:val="000000"/>
          <w:spacing w:val="19"/>
        </w:rPr>
        <w:t xml:space="preserve"> </w:t>
      </w:r>
      <w:r>
        <w:rPr>
          <w:color w:val="000000"/>
        </w:rPr>
        <w:t>con- tracting the</w:t>
      </w:r>
      <w:r>
        <w:rPr>
          <w:color w:val="000000"/>
          <w:spacing w:val="6"/>
        </w:rPr>
        <w:t xml:space="preserve"> </w:t>
      </w:r>
      <w:r>
        <w:rPr>
          <w:color w:val="000000"/>
        </w:rPr>
        <w:t>abdo</w:t>
      </w:r>
      <w:r>
        <w:rPr>
          <w:color w:val="000000"/>
          <w:spacing w:val="1"/>
        </w:rPr>
        <w:t>m</w:t>
      </w:r>
      <w:r>
        <w:rPr>
          <w:color w:val="000000"/>
        </w:rPr>
        <w:t>inal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wall</w:t>
      </w:r>
      <w:r>
        <w:rPr>
          <w:color w:val="000000"/>
          <w:spacing w:val="4"/>
        </w:rPr>
        <w:t xml:space="preserve"> </w:t>
      </w:r>
      <w:r>
        <w:rPr>
          <w:color w:val="000000"/>
        </w:rPr>
        <w:t>[</w:t>
      </w:r>
      <w:r>
        <w:rPr>
          <w:color w:val="0000FF"/>
        </w:rPr>
        <w:t>44</w:t>
      </w:r>
      <w:r>
        <w:rPr>
          <w:color w:val="000000"/>
        </w:rPr>
        <w:t>].</w:t>
      </w:r>
      <w:r>
        <w:rPr>
          <w:color w:val="000000"/>
          <w:spacing w:val="2"/>
        </w:rPr>
        <w:t xml:space="preserve"> </w:t>
      </w:r>
      <w:r>
        <w:rPr>
          <w:color w:val="000000"/>
        </w:rPr>
        <w:t>Althou</w:t>
      </w:r>
      <w:r>
        <w:rPr>
          <w:color w:val="000000"/>
          <w:spacing w:val="2"/>
        </w:rPr>
        <w:t>g</w:t>
      </w:r>
      <w:r>
        <w:rPr>
          <w:color w:val="000000"/>
        </w:rPr>
        <w:t>h</w:t>
      </w:r>
      <w:r>
        <w:rPr>
          <w:color w:val="000000"/>
          <w:spacing w:val="4"/>
        </w:rPr>
        <w:t xml:space="preserve"> </w:t>
      </w:r>
      <w:r>
        <w:rPr>
          <w:color w:val="000000"/>
        </w:rPr>
        <w:t>this</w:t>
      </w:r>
      <w:r>
        <w:rPr>
          <w:color w:val="000000"/>
          <w:spacing w:val="5"/>
        </w:rPr>
        <w:t xml:space="preserve"> </w:t>
      </w:r>
      <w:r>
        <w:rPr>
          <w:color w:val="000000"/>
        </w:rPr>
        <w:t>ass</w:t>
      </w:r>
      <w:r>
        <w:rPr>
          <w:color w:val="000000"/>
          <w:spacing w:val="2"/>
        </w:rPr>
        <w:t>i</w:t>
      </w:r>
      <w:r>
        <w:rPr>
          <w:color w:val="000000"/>
        </w:rPr>
        <w:t>sts in activat</w:t>
      </w:r>
      <w:r>
        <w:rPr>
          <w:color w:val="000000"/>
          <w:spacing w:val="2"/>
        </w:rPr>
        <w:t>i</w:t>
      </w:r>
      <w:r>
        <w:rPr>
          <w:color w:val="000000"/>
        </w:rPr>
        <w:t>ng</w:t>
      </w:r>
      <w:r>
        <w:rPr>
          <w:color w:val="000000"/>
          <w:spacing w:val="5"/>
        </w:rPr>
        <w:t xml:space="preserve"> </w:t>
      </w:r>
      <w:r>
        <w:rPr>
          <w:color w:val="000000"/>
        </w:rPr>
        <w:t>colo</w:t>
      </w:r>
      <w:r>
        <w:rPr>
          <w:color w:val="000000"/>
          <w:spacing w:val="2"/>
        </w:rPr>
        <w:t>r</w:t>
      </w:r>
      <w:r>
        <w:rPr>
          <w:color w:val="000000"/>
        </w:rPr>
        <w:t>ectal propu</w:t>
      </w:r>
      <w:r>
        <w:rPr>
          <w:color w:val="000000"/>
          <w:spacing w:val="2"/>
        </w:rPr>
        <w:t>l</w:t>
      </w:r>
      <w:r>
        <w:rPr>
          <w:color w:val="000000"/>
        </w:rPr>
        <w:t>sion,</w:t>
      </w:r>
      <w:r>
        <w:rPr>
          <w:color w:val="000000"/>
          <w:spacing w:val="5"/>
        </w:rPr>
        <w:t xml:space="preserve"> </w:t>
      </w:r>
      <w:r>
        <w:rPr>
          <w:color w:val="000000"/>
        </w:rPr>
        <w:t>there</w:t>
      </w:r>
      <w:r>
        <w:rPr>
          <w:color w:val="000000"/>
          <w:spacing w:val="11"/>
        </w:rPr>
        <w:t xml:space="preserve"> </w:t>
      </w:r>
      <w:r>
        <w:rPr>
          <w:color w:val="000000"/>
        </w:rPr>
        <w:t>is</w:t>
      </w:r>
      <w:r>
        <w:rPr>
          <w:color w:val="000000"/>
          <w:spacing w:val="16"/>
        </w:rPr>
        <w:t xml:space="preserve"> </w:t>
      </w:r>
      <w:r>
        <w:rPr>
          <w:color w:val="000000"/>
        </w:rPr>
        <w:t>still</w:t>
      </w:r>
      <w:r>
        <w:rPr>
          <w:color w:val="000000"/>
          <w:spacing w:val="10"/>
        </w:rPr>
        <w:t xml:space="preserve"> </w:t>
      </w:r>
      <w:r>
        <w:rPr>
          <w:color w:val="000000"/>
        </w:rPr>
        <w:t>d</w:t>
      </w:r>
      <w:r>
        <w:rPr>
          <w:color w:val="000000"/>
          <w:spacing w:val="1"/>
        </w:rPr>
        <w:t>y</w:t>
      </w:r>
      <w:r>
        <w:rPr>
          <w:color w:val="000000"/>
        </w:rPr>
        <w:t>ssynergia, with</w:t>
      </w:r>
      <w:r>
        <w:rPr>
          <w:color w:val="000000"/>
          <w:spacing w:val="11"/>
        </w:rPr>
        <w:t xml:space="preserve"> </w:t>
      </w:r>
      <w:r>
        <w:rPr>
          <w:color w:val="000000"/>
        </w:rPr>
        <w:t>the</w:t>
      </w:r>
      <w:r>
        <w:rPr>
          <w:color w:val="000000"/>
          <w:spacing w:val="12"/>
        </w:rPr>
        <w:t xml:space="preserve"> </w:t>
      </w:r>
      <w:r>
        <w:rPr>
          <w:color w:val="000000"/>
        </w:rPr>
        <w:t>exte</w:t>
      </w:r>
      <w:r>
        <w:rPr>
          <w:color w:val="000000"/>
          <w:spacing w:val="2"/>
        </w:rPr>
        <w:t>r</w:t>
      </w:r>
      <w:r>
        <w:rPr>
          <w:color w:val="000000"/>
        </w:rPr>
        <w:t>nal</w:t>
      </w:r>
      <w:r>
        <w:rPr>
          <w:color w:val="000000"/>
          <w:spacing w:val="4"/>
        </w:rPr>
        <w:t xml:space="preserve"> </w:t>
      </w:r>
      <w:r>
        <w:rPr>
          <w:color w:val="000000"/>
        </w:rPr>
        <w:t>anal</w:t>
      </w:r>
      <w:r>
        <w:rPr>
          <w:color w:val="000000"/>
          <w:spacing w:val="11"/>
        </w:rPr>
        <w:t xml:space="preserve"> </w:t>
      </w:r>
      <w:r>
        <w:rPr>
          <w:color w:val="000000"/>
        </w:rPr>
        <w:t>sphin</w:t>
      </w:r>
      <w:r>
        <w:rPr>
          <w:color w:val="000000"/>
          <w:spacing w:val="2"/>
        </w:rPr>
        <w:t>c</w:t>
      </w:r>
      <w:r>
        <w:rPr>
          <w:color w:val="000000"/>
        </w:rPr>
        <w:t>ter common</w:t>
      </w:r>
      <w:r>
        <w:rPr>
          <w:color w:val="000000"/>
          <w:spacing w:val="2"/>
        </w:rPr>
        <w:t>l</w:t>
      </w:r>
      <w:r>
        <w:rPr>
          <w:color w:val="000000"/>
        </w:rPr>
        <w:t>y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contr</w:t>
      </w:r>
      <w:r>
        <w:rPr>
          <w:color w:val="000000"/>
          <w:spacing w:val="2"/>
        </w:rPr>
        <w:t>a</w:t>
      </w:r>
      <w:r>
        <w:rPr>
          <w:color w:val="000000"/>
        </w:rPr>
        <w:t>cting when</w:t>
      </w:r>
      <w:r>
        <w:rPr>
          <w:color w:val="000000"/>
          <w:spacing w:val="13"/>
        </w:rPr>
        <w:t xml:space="preserve"> </w:t>
      </w:r>
      <w:r>
        <w:rPr>
          <w:color w:val="000000"/>
        </w:rPr>
        <w:t>the</w:t>
      </w:r>
      <w:r>
        <w:rPr>
          <w:color w:val="000000"/>
          <w:spacing w:val="13"/>
        </w:rPr>
        <w:t xml:space="preserve"> </w:t>
      </w:r>
      <w:r>
        <w:rPr>
          <w:color w:val="000000"/>
        </w:rPr>
        <w:t>intra-abd</w:t>
      </w:r>
      <w:r>
        <w:rPr>
          <w:color w:val="000000"/>
          <w:spacing w:val="2"/>
        </w:rPr>
        <w:t>o</w:t>
      </w:r>
      <w:r>
        <w:rPr>
          <w:color w:val="000000"/>
        </w:rPr>
        <w:t>minal</w:t>
      </w:r>
      <w:r>
        <w:rPr>
          <w:color w:val="000000"/>
          <w:spacing w:val="-8"/>
        </w:rPr>
        <w:t xml:space="preserve"> </w:t>
      </w:r>
      <w:r>
        <w:rPr>
          <w:color w:val="000000"/>
        </w:rPr>
        <w:t>pressure</w:t>
      </w:r>
      <w:r>
        <w:rPr>
          <w:color w:val="000000"/>
          <w:spacing w:val="5"/>
        </w:rPr>
        <w:t xml:space="preserve"> </w:t>
      </w:r>
      <w:r>
        <w:rPr>
          <w:color w:val="000000"/>
        </w:rPr>
        <w:t>is</w:t>
      </w:r>
      <w:r>
        <w:rPr>
          <w:color w:val="000000"/>
          <w:spacing w:val="13"/>
        </w:rPr>
        <w:t xml:space="preserve"> </w:t>
      </w:r>
      <w:r>
        <w:rPr>
          <w:color w:val="000000"/>
        </w:rPr>
        <w:t>increased</w:t>
      </w:r>
      <w:r>
        <w:rPr>
          <w:color w:val="000000"/>
          <w:spacing w:val="3"/>
        </w:rPr>
        <w:t xml:space="preserve"> </w:t>
      </w:r>
      <w:r>
        <w:rPr>
          <w:color w:val="000000"/>
          <w:spacing w:val="1"/>
        </w:rPr>
        <w:t>[</w:t>
      </w:r>
      <w:r>
        <w:rPr>
          <w:color w:val="0000FF"/>
        </w:rPr>
        <w:t>44</w:t>
      </w:r>
      <w:r>
        <w:rPr>
          <w:color w:val="000000"/>
        </w:rPr>
        <w:t>].</w:t>
      </w:r>
    </w:p>
    <w:p w14:paraId="5D8676D9" w14:textId="77777777" w:rsidR="00395D9E" w:rsidRDefault="00000000">
      <w:pPr>
        <w:spacing w:before="1" w:line="259" w:lineRule="auto"/>
        <w:ind w:right="67" w:firstLine="227"/>
        <w:jc w:val="both"/>
        <w:sectPr w:rsidR="00395D9E">
          <w:type w:val="continuous"/>
          <w:pgSz w:w="11920" w:h="15820"/>
          <w:pgMar w:top="400" w:right="920" w:bottom="280" w:left="920" w:header="720" w:footer="720" w:gutter="0"/>
          <w:cols w:num="2" w:space="720" w:equalWidth="0">
            <w:col w:w="4863" w:space="340"/>
            <w:col w:w="4877"/>
          </w:cols>
        </w:sectPr>
      </w:pPr>
      <w:r>
        <w:t>The</w:t>
      </w:r>
      <w:r>
        <w:rPr>
          <w:spacing w:val="15"/>
        </w:rPr>
        <w:t xml:space="preserve"> </w:t>
      </w:r>
      <w:r>
        <w:t>deduc</w:t>
      </w:r>
      <w:r>
        <w:rPr>
          <w:spacing w:val="2"/>
        </w:rPr>
        <w:t>t</w:t>
      </w:r>
      <w:r>
        <w:t>ion</w:t>
      </w:r>
      <w:r>
        <w:rPr>
          <w:spacing w:val="8"/>
        </w:rPr>
        <w:t xml:space="preserve"> </w:t>
      </w:r>
      <w:r>
        <w:t>that</w:t>
      </w:r>
      <w:r>
        <w:rPr>
          <w:spacing w:val="15"/>
        </w:rPr>
        <w:t xml:space="preserve"> </w:t>
      </w:r>
      <w:r>
        <w:t>the</w:t>
      </w:r>
      <w:r>
        <w:rPr>
          <w:spacing w:val="15"/>
        </w:rPr>
        <w:t xml:space="preserve"> </w:t>
      </w:r>
      <w:r>
        <w:t>int</w:t>
      </w:r>
      <w:r>
        <w:rPr>
          <w:spacing w:val="2"/>
        </w:rPr>
        <w:t>e</w:t>
      </w:r>
      <w:r>
        <w:t>grity</w:t>
      </w:r>
      <w:r>
        <w:rPr>
          <w:spacing w:val="8"/>
        </w:rPr>
        <w:t xml:space="preserve"> </w:t>
      </w:r>
      <w:r>
        <w:t>of</w:t>
      </w:r>
      <w:r>
        <w:rPr>
          <w:spacing w:val="17"/>
        </w:rPr>
        <w:t xml:space="preserve"> </w:t>
      </w:r>
      <w:r>
        <w:t>co-or</w:t>
      </w:r>
      <w:r>
        <w:rPr>
          <w:spacing w:val="2"/>
        </w:rPr>
        <w:t>d</w:t>
      </w:r>
      <w:r>
        <w:t>ina</w:t>
      </w:r>
      <w:r>
        <w:rPr>
          <w:spacing w:val="2"/>
        </w:rPr>
        <w:t>t</w:t>
      </w:r>
      <w:r>
        <w:t xml:space="preserve">ed </w:t>
      </w:r>
      <w:r>
        <w:rPr>
          <w:spacing w:val="1"/>
        </w:rPr>
        <w:t>c</w:t>
      </w:r>
      <w:r>
        <w:t xml:space="preserve">olor- ectal </w:t>
      </w:r>
      <w:r>
        <w:rPr>
          <w:spacing w:val="7"/>
        </w:rPr>
        <w:t xml:space="preserve"> </w:t>
      </w:r>
      <w:r>
        <w:t>propu</w:t>
      </w:r>
      <w:r>
        <w:rPr>
          <w:spacing w:val="2"/>
        </w:rPr>
        <w:t>l</w:t>
      </w:r>
      <w:r>
        <w:t>sive  r</w:t>
      </w:r>
      <w:r>
        <w:rPr>
          <w:spacing w:val="1"/>
        </w:rPr>
        <w:t>e</w:t>
      </w:r>
      <w:r>
        <w:t xml:space="preserve">ﬂex </w:t>
      </w:r>
      <w:r>
        <w:rPr>
          <w:spacing w:val="5"/>
        </w:rPr>
        <w:t xml:space="preserve"> </w:t>
      </w:r>
      <w:r>
        <w:t>act</w:t>
      </w:r>
      <w:r>
        <w:rPr>
          <w:spacing w:val="2"/>
        </w:rPr>
        <w:t>i</w:t>
      </w:r>
      <w:r>
        <w:t xml:space="preserve">vity </w:t>
      </w:r>
      <w:r>
        <w:rPr>
          <w:spacing w:val="2"/>
        </w:rPr>
        <w:t xml:space="preserve"> </w:t>
      </w:r>
      <w:r>
        <w:t xml:space="preserve">is </w:t>
      </w:r>
      <w:r>
        <w:rPr>
          <w:spacing w:val="13"/>
        </w:rPr>
        <w:t xml:space="preserve"> </w:t>
      </w:r>
      <w:r>
        <w:t>depende</w:t>
      </w:r>
      <w:r>
        <w:rPr>
          <w:spacing w:val="1"/>
        </w:rPr>
        <w:t>n</w:t>
      </w:r>
      <w:r>
        <w:t xml:space="preserve">t </w:t>
      </w:r>
      <w:r>
        <w:rPr>
          <w:spacing w:val="7"/>
        </w:rPr>
        <w:t xml:space="preserve"> </w:t>
      </w:r>
      <w:r>
        <w:t xml:space="preserve">on </w:t>
      </w:r>
      <w:r>
        <w:rPr>
          <w:spacing w:val="15"/>
        </w:rPr>
        <w:t xml:space="preserve"> </w:t>
      </w:r>
      <w:r>
        <w:t>signals from</w:t>
      </w:r>
      <w:r>
        <w:rPr>
          <w:spacing w:val="8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t>defeca</w:t>
      </w:r>
      <w:r>
        <w:rPr>
          <w:spacing w:val="2"/>
        </w:rPr>
        <w:t>t</w:t>
      </w:r>
      <w:r>
        <w:t>ion</w:t>
      </w:r>
      <w:r>
        <w:rPr>
          <w:spacing w:val="1"/>
        </w:rPr>
        <w:t xml:space="preserve"> </w:t>
      </w:r>
      <w:r>
        <w:t>centre</w:t>
      </w:r>
      <w:r>
        <w:rPr>
          <w:spacing w:val="6"/>
        </w:rPr>
        <w:t xml:space="preserve"> </w:t>
      </w:r>
      <w:r>
        <w:t>is</w:t>
      </w:r>
      <w:r>
        <w:rPr>
          <w:spacing w:val="11"/>
        </w:rPr>
        <w:t xml:space="preserve"> </w:t>
      </w:r>
      <w:r>
        <w:t>consistent with</w:t>
      </w:r>
      <w:r>
        <w:rPr>
          <w:spacing w:val="8"/>
        </w:rPr>
        <w:t xml:space="preserve"> </w:t>
      </w:r>
      <w:r>
        <w:t>exper</w:t>
      </w:r>
      <w:r>
        <w:rPr>
          <w:spacing w:val="2"/>
        </w:rPr>
        <w:t>i</w:t>
      </w:r>
      <w:r>
        <w:t>mental studies</w:t>
      </w:r>
      <w:r>
        <w:rPr>
          <w:spacing w:val="-1"/>
        </w:rPr>
        <w:t xml:space="preserve"> </w:t>
      </w:r>
      <w:r>
        <w:t>in</w:t>
      </w:r>
      <w:r>
        <w:rPr>
          <w:spacing w:val="7"/>
        </w:rPr>
        <w:t xml:space="preserve"> </w:t>
      </w:r>
      <w:r>
        <w:t>spinal inj</w:t>
      </w:r>
      <w:r>
        <w:rPr>
          <w:spacing w:val="2"/>
        </w:rPr>
        <w:t>u</w:t>
      </w:r>
      <w:r>
        <w:t>red</w:t>
      </w:r>
      <w:r>
        <w:rPr>
          <w:spacing w:val="-2"/>
        </w:rPr>
        <w:t xml:space="preserve"> </w:t>
      </w:r>
      <w:r>
        <w:t>rats</w:t>
      </w:r>
      <w:r>
        <w:rPr>
          <w:spacing w:val="2"/>
        </w:rPr>
        <w:t xml:space="preserve"> </w:t>
      </w:r>
      <w:r>
        <w:t>that</w:t>
      </w:r>
      <w:r>
        <w:rPr>
          <w:spacing w:val="3"/>
        </w:rPr>
        <w:t xml:space="preserve"> </w:t>
      </w:r>
      <w:r>
        <w:t>show</w:t>
      </w:r>
      <w:r>
        <w:rPr>
          <w:spacing w:val="7"/>
        </w:rPr>
        <w:t xml:space="preserve"> </w:t>
      </w:r>
      <w:r>
        <w:t>that</w:t>
      </w:r>
      <w:r>
        <w:rPr>
          <w:spacing w:val="3"/>
        </w:rPr>
        <w:t xml:space="preserve"> </w:t>
      </w:r>
      <w:r>
        <w:t>ghre</w:t>
      </w:r>
      <w:r>
        <w:rPr>
          <w:spacing w:val="2"/>
        </w:rPr>
        <w:t>l</w:t>
      </w:r>
      <w:r>
        <w:t>in</w:t>
      </w:r>
      <w:r>
        <w:rPr>
          <w:spacing w:val="-2"/>
        </w:rPr>
        <w:t xml:space="preserve"> </w:t>
      </w:r>
      <w:r>
        <w:t>recep</w:t>
      </w:r>
      <w:r>
        <w:rPr>
          <w:spacing w:val="2"/>
        </w:rPr>
        <w:t>t</w:t>
      </w:r>
      <w:r>
        <w:t>or agoni</w:t>
      </w:r>
      <w:r>
        <w:rPr>
          <w:spacing w:val="2"/>
        </w:rPr>
        <w:t>s</w:t>
      </w:r>
      <w:r>
        <w:t>ts, wh</w:t>
      </w:r>
      <w:r>
        <w:rPr>
          <w:spacing w:val="2"/>
        </w:rPr>
        <w:t>i</w:t>
      </w:r>
      <w:r>
        <w:t>ch</w:t>
      </w:r>
      <w:r>
        <w:rPr>
          <w:spacing w:val="5"/>
        </w:rPr>
        <w:t xml:space="preserve"> </w:t>
      </w:r>
      <w:r>
        <w:t>are</w:t>
      </w:r>
      <w:r>
        <w:rPr>
          <w:spacing w:val="8"/>
        </w:rPr>
        <w:t xml:space="preserve"> </w:t>
      </w:r>
      <w:r>
        <w:t>speciﬁc</w:t>
      </w:r>
      <w:r>
        <w:rPr>
          <w:spacing w:val="3"/>
        </w:rPr>
        <w:t xml:space="preserve"> </w:t>
      </w:r>
      <w:r>
        <w:t>stimulants of</w:t>
      </w:r>
      <w:r>
        <w:rPr>
          <w:spacing w:val="11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t>defecation cent</w:t>
      </w:r>
      <w:r>
        <w:rPr>
          <w:spacing w:val="2"/>
        </w:rPr>
        <w:t>r</w:t>
      </w:r>
      <w:r>
        <w:t>es</w:t>
      </w:r>
      <w:r>
        <w:rPr>
          <w:spacing w:val="42"/>
        </w:rPr>
        <w:t xml:space="preserve"> </w:t>
      </w:r>
      <w:r>
        <w:t>cause</w:t>
      </w:r>
      <w:r>
        <w:rPr>
          <w:spacing w:val="45"/>
        </w:rPr>
        <w:t xml:space="preserve"> </w:t>
      </w:r>
      <w:r>
        <w:t>propu</w:t>
      </w:r>
      <w:r>
        <w:rPr>
          <w:spacing w:val="2"/>
        </w:rPr>
        <w:t>l</w:t>
      </w:r>
      <w:r>
        <w:t>sion</w:t>
      </w:r>
      <w:r>
        <w:rPr>
          <w:spacing w:val="36"/>
        </w:rPr>
        <w:t xml:space="preserve"> </w:t>
      </w:r>
      <w:r>
        <w:t>of</w:t>
      </w:r>
      <w:r>
        <w:rPr>
          <w:spacing w:val="50"/>
        </w:rPr>
        <w:t xml:space="preserve"> </w:t>
      </w:r>
      <w:r>
        <w:t>the</w:t>
      </w:r>
      <w:r>
        <w:rPr>
          <w:spacing w:val="49"/>
        </w:rPr>
        <w:t xml:space="preserve"> </w:t>
      </w:r>
      <w:r>
        <w:t>colorectal</w:t>
      </w:r>
      <w:r>
        <w:rPr>
          <w:spacing w:val="38"/>
        </w:rPr>
        <w:t xml:space="preserve"> </w:t>
      </w:r>
      <w:r>
        <w:rPr>
          <w:spacing w:val="1"/>
        </w:rPr>
        <w:t>c</w:t>
      </w:r>
      <w:r>
        <w:t>ontents</w:t>
      </w:r>
      <w:r>
        <w:rPr>
          <w:spacing w:val="41"/>
        </w:rPr>
        <w:t xml:space="preserve"> </w:t>
      </w:r>
      <w:r>
        <w:t>after SCI</w:t>
      </w:r>
      <w:r>
        <w:rPr>
          <w:spacing w:val="11"/>
        </w:rPr>
        <w:t xml:space="preserve"> </w:t>
      </w:r>
      <w:r>
        <w:t>[</w:t>
      </w:r>
      <w:r>
        <w:rPr>
          <w:color w:val="0000FF"/>
        </w:rPr>
        <w:t>45</w:t>
      </w:r>
      <w:r>
        <w:rPr>
          <w:color w:val="000000"/>
        </w:rPr>
        <w:t>].</w:t>
      </w:r>
    </w:p>
    <w:p w14:paraId="5D8676DA" w14:textId="77777777" w:rsidR="00395D9E" w:rsidRDefault="00395D9E">
      <w:pPr>
        <w:spacing w:before="6" w:line="180" w:lineRule="exact"/>
        <w:rPr>
          <w:sz w:val="18"/>
          <w:szCs w:val="18"/>
        </w:rPr>
      </w:pPr>
    </w:p>
    <w:p w14:paraId="5D8676DB" w14:textId="77777777" w:rsidR="00395D9E" w:rsidRDefault="00395D9E">
      <w:pPr>
        <w:spacing w:line="200" w:lineRule="exact"/>
        <w:sectPr w:rsidR="00395D9E">
          <w:pgSz w:w="11920" w:h="15820"/>
          <w:pgMar w:top="700" w:right="900" w:bottom="280" w:left="920" w:header="506" w:footer="916" w:gutter="0"/>
          <w:cols w:space="720"/>
        </w:sectPr>
      </w:pPr>
    </w:p>
    <w:p w14:paraId="5D8676DC" w14:textId="77777777" w:rsidR="00395D9E" w:rsidRDefault="00000000">
      <w:pPr>
        <w:spacing w:before="17"/>
        <w:ind w:left="100" w:right="2437"/>
        <w:jc w:val="both"/>
        <w:rPr>
          <w:rFonts w:ascii="Calibri" w:eastAsia="Calibri" w:hAnsi="Calibri" w:cs="Calibri"/>
          <w:sz w:val="22"/>
          <w:szCs w:val="22"/>
        </w:rPr>
      </w:pPr>
      <w:r>
        <w:pict w14:anchorId="5D867771">
          <v:group id="_x0000_s2053" style="position:absolute;left:0;text-align:left;margin-left:50.45pt;margin-top:-9.35pt;width:494.35pt;height:1.1pt;z-index:-251654656;mso-position-horizontal-relative:page" coordorigin="1009,-187" coordsize="9887,22">
            <v:shape id="_x0000_s2055" style="position:absolute;left:1020;top:-175;width:9865;height:0" coordorigin="1020,-175" coordsize="9865,0" path="m1020,-175r9865,e" filled="f" strokeweight="1.12pt">
              <v:path arrowok="t"/>
            </v:shape>
            <v:shape id="_x0000_s2054" style="position:absolute;left:1020;top:-186;width:9865;height:20" coordorigin="1020,-186" coordsize="9865,20" path="m10885,-165r-9865,l1020,-186r9865,e" filled="f" strokeweight="0">
              <v:path arrowok="t"/>
            </v:shape>
            <w10:wrap anchorx="page"/>
          </v:group>
        </w:pict>
      </w:r>
      <w:r>
        <w:rPr>
          <w:rFonts w:ascii="Calibri" w:eastAsia="Calibri" w:hAnsi="Calibri" w:cs="Calibri"/>
          <w:sz w:val="22"/>
          <w:szCs w:val="22"/>
        </w:rPr>
        <w:t>Long-term</w:t>
      </w:r>
      <w:r>
        <w:rPr>
          <w:rFonts w:ascii="Calibri" w:eastAsia="Calibri" w:hAnsi="Calibri" w:cs="Calibri"/>
          <w:spacing w:val="4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consequences</w:t>
      </w:r>
    </w:p>
    <w:p w14:paraId="5D8676DD" w14:textId="77777777" w:rsidR="00395D9E" w:rsidRDefault="00395D9E">
      <w:pPr>
        <w:spacing w:before="16" w:line="240" w:lineRule="exact"/>
        <w:rPr>
          <w:sz w:val="24"/>
          <w:szCs w:val="24"/>
        </w:rPr>
      </w:pPr>
    </w:p>
    <w:p w14:paraId="5D8676DE" w14:textId="77777777" w:rsidR="00395D9E" w:rsidRDefault="00000000">
      <w:pPr>
        <w:spacing w:line="259" w:lineRule="auto"/>
        <w:ind w:left="100" w:right="-34"/>
        <w:jc w:val="both"/>
      </w:pPr>
      <w:r>
        <w:t>The</w:t>
      </w:r>
      <w:r>
        <w:rPr>
          <w:spacing w:val="27"/>
        </w:rPr>
        <w:t xml:space="preserve"> </w:t>
      </w:r>
      <w:r>
        <w:t>frequ</w:t>
      </w:r>
      <w:r>
        <w:rPr>
          <w:spacing w:val="2"/>
        </w:rPr>
        <w:t>e</w:t>
      </w:r>
      <w:r>
        <w:t>ncy</w:t>
      </w:r>
      <w:r>
        <w:rPr>
          <w:spacing w:val="20"/>
        </w:rPr>
        <w:t xml:space="preserve"> </w:t>
      </w:r>
      <w:r>
        <w:t>and</w:t>
      </w:r>
      <w:r>
        <w:rPr>
          <w:spacing w:val="29"/>
        </w:rPr>
        <w:t xml:space="preserve"> </w:t>
      </w:r>
      <w:r>
        <w:t>sever</w:t>
      </w:r>
      <w:r>
        <w:rPr>
          <w:spacing w:val="2"/>
        </w:rPr>
        <w:t>i</w:t>
      </w:r>
      <w:r>
        <w:t>ty</w:t>
      </w:r>
      <w:r>
        <w:rPr>
          <w:spacing w:val="19"/>
        </w:rPr>
        <w:t xml:space="preserve"> </w:t>
      </w:r>
      <w:r>
        <w:t>of</w:t>
      </w:r>
      <w:r>
        <w:rPr>
          <w:spacing w:val="29"/>
        </w:rPr>
        <w:t xml:space="preserve"> </w:t>
      </w:r>
      <w:r>
        <w:t>constipa</w:t>
      </w:r>
      <w:r>
        <w:rPr>
          <w:spacing w:val="2"/>
        </w:rPr>
        <w:t>t</w:t>
      </w:r>
      <w:r>
        <w:t>ion-rela</w:t>
      </w:r>
      <w:r>
        <w:rPr>
          <w:spacing w:val="2"/>
        </w:rPr>
        <w:t>t</w:t>
      </w:r>
      <w:r>
        <w:t>ed sym</w:t>
      </w:r>
      <w:r>
        <w:rPr>
          <w:spacing w:val="1"/>
        </w:rPr>
        <w:t>p</w:t>
      </w:r>
      <w:r>
        <w:t>- toms</w:t>
      </w:r>
      <w:r>
        <w:rPr>
          <w:spacing w:val="6"/>
        </w:rPr>
        <w:t xml:space="preserve"> </w:t>
      </w:r>
      <w:r>
        <w:t>and</w:t>
      </w:r>
      <w:r>
        <w:rPr>
          <w:spacing w:val="11"/>
        </w:rPr>
        <w:t xml:space="preserve"> </w:t>
      </w:r>
      <w:r>
        <w:t>their</w:t>
      </w:r>
      <w:r>
        <w:rPr>
          <w:spacing w:val="3"/>
        </w:rPr>
        <w:t xml:space="preserve"> </w:t>
      </w:r>
      <w:r>
        <w:t>impact</w:t>
      </w:r>
      <w:r>
        <w:rPr>
          <w:spacing w:val="2"/>
        </w:rPr>
        <w:t xml:space="preserve"> </w:t>
      </w:r>
      <w:r>
        <w:t>on</w:t>
      </w:r>
      <w:r>
        <w:rPr>
          <w:spacing w:val="11"/>
        </w:rPr>
        <w:t xml:space="preserve"> </w:t>
      </w:r>
      <w:r>
        <w:t>quality</w:t>
      </w:r>
      <w:r>
        <w:rPr>
          <w:spacing w:val="3"/>
        </w:rPr>
        <w:t xml:space="preserve"> </w:t>
      </w:r>
      <w:r>
        <w:t>of</w:t>
      </w:r>
      <w:r>
        <w:rPr>
          <w:spacing w:val="10"/>
        </w:rPr>
        <w:t xml:space="preserve"> </w:t>
      </w:r>
      <w:r>
        <w:t>life</w:t>
      </w:r>
      <w:r>
        <w:rPr>
          <w:spacing w:val="6"/>
        </w:rPr>
        <w:t xml:space="preserve"> </w:t>
      </w:r>
      <w:r>
        <w:t>incr</w:t>
      </w:r>
      <w:r>
        <w:rPr>
          <w:spacing w:val="2"/>
        </w:rPr>
        <w:t>e</w:t>
      </w:r>
      <w:r>
        <w:t>ase w</w:t>
      </w:r>
      <w:r>
        <w:rPr>
          <w:spacing w:val="2"/>
        </w:rPr>
        <w:t>i</w:t>
      </w:r>
      <w:r>
        <w:t>th</w:t>
      </w:r>
      <w:r>
        <w:rPr>
          <w:spacing w:val="6"/>
        </w:rPr>
        <w:t xml:space="preserve"> </w:t>
      </w:r>
      <w:r>
        <w:t>time since</w:t>
      </w:r>
      <w:r>
        <w:rPr>
          <w:spacing w:val="13"/>
        </w:rPr>
        <w:t xml:space="preserve"> </w:t>
      </w:r>
      <w:r>
        <w:t>injury</w:t>
      </w:r>
      <w:r>
        <w:rPr>
          <w:spacing w:val="10"/>
        </w:rPr>
        <w:t xml:space="preserve"> </w:t>
      </w:r>
      <w:r>
        <w:t>[</w:t>
      </w:r>
      <w:r>
        <w:rPr>
          <w:color w:val="0000FF"/>
        </w:rPr>
        <w:t>46</w:t>
      </w:r>
      <w:r>
        <w:rPr>
          <w:color w:val="000000"/>
        </w:rPr>
        <w:t>–</w:t>
      </w:r>
      <w:r>
        <w:rPr>
          <w:color w:val="0000FF"/>
        </w:rPr>
        <w:t>4</w:t>
      </w:r>
      <w:r>
        <w:rPr>
          <w:color w:val="0000FF"/>
          <w:spacing w:val="1"/>
        </w:rPr>
        <w:t>8</w:t>
      </w:r>
      <w:r>
        <w:rPr>
          <w:color w:val="000000"/>
        </w:rPr>
        <w:t>],</w:t>
      </w:r>
      <w:r>
        <w:rPr>
          <w:color w:val="000000"/>
          <w:spacing w:val="9"/>
        </w:rPr>
        <w:t xml:space="preserve"> </w:t>
      </w:r>
      <w:r>
        <w:rPr>
          <w:color w:val="000000"/>
        </w:rPr>
        <w:t>although</w:t>
      </w:r>
      <w:r>
        <w:rPr>
          <w:color w:val="000000"/>
          <w:spacing w:val="13"/>
        </w:rPr>
        <w:t xml:space="preserve"> </w:t>
      </w:r>
      <w:r>
        <w:rPr>
          <w:color w:val="000000"/>
          <w:spacing w:val="1"/>
        </w:rPr>
        <w:t>p</w:t>
      </w:r>
      <w:r>
        <w:rPr>
          <w:color w:val="000000"/>
        </w:rPr>
        <w:t>hysiolog</w:t>
      </w:r>
      <w:r>
        <w:rPr>
          <w:color w:val="000000"/>
          <w:spacing w:val="2"/>
        </w:rPr>
        <w:t>i</w:t>
      </w:r>
      <w:r>
        <w:rPr>
          <w:color w:val="000000"/>
        </w:rPr>
        <w:t>cal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investi</w:t>
      </w:r>
      <w:r>
        <w:rPr>
          <w:color w:val="000000"/>
          <w:spacing w:val="2"/>
        </w:rPr>
        <w:t>g</w:t>
      </w:r>
      <w:r>
        <w:rPr>
          <w:color w:val="000000"/>
        </w:rPr>
        <w:t>ations do</w:t>
      </w:r>
      <w:r>
        <w:rPr>
          <w:color w:val="000000"/>
          <w:spacing w:val="11"/>
        </w:rPr>
        <w:t xml:space="preserve"> </w:t>
      </w:r>
      <w:r>
        <w:rPr>
          <w:color w:val="000000"/>
        </w:rPr>
        <w:t>not</w:t>
      </w:r>
      <w:r>
        <w:rPr>
          <w:color w:val="000000"/>
          <w:spacing w:val="9"/>
        </w:rPr>
        <w:t xml:space="preserve"> </w:t>
      </w:r>
      <w:r>
        <w:rPr>
          <w:color w:val="000000"/>
        </w:rPr>
        <w:t>ind</w:t>
      </w:r>
      <w:r>
        <w:rPr>
          <w:color w:val="000000"/>
          <w:spacing w:val="2"/>
        </w:rPr>
        <w:t>i</w:t>
      </w:r>
      <w:r>
        <w:rPr>
          <w:color w:val="000000"/>
        </w:rPr>
        <w:t>cate a</w:t>
      </w:r>
      <w:r>
        <w:rPr>
          <w:color w:val="000000"/>
          <w:spacing w:val="11"/>
        </w:rPr>
        <w:t xml:space="preserve"> </w:t>
      </w:r>
      <w:r>
        <w:rPr>
          <w:color w:val="000000"/>
        </w:rPr>
        <w:t>loss</w:t>
      </w:r>
      <w:r>
        <w:rPr>
          <w:color w:val="000000"/>
          <w:spacing w:val="6"/>
        </w:rPr>
        <w:t xml:space="preserve"> </w:t>
      </w:r>
      <w:r>
        <w:rPr>
          <w:color w:val="000000"/>
          <w:spacing w:val="1"/>
        </w:rPr>
        <w:t>o</w:t>
      </w:r>
      <w:r>
        <w:rPr>
          <w:color w:val="000000"/>
        </w:rPr>
        <w:t>f</w:t>
      </w:r>
      <w:r>
        <w:rPr>
          <w:color w:val="000000"/>
          <w:spacing w:val="8"/>
        </w:rPr>
        <w:t xml:space="preserve"> </w:t>
      </w:r>
      <w:r>
        <w:rPr>
          <w:color w:val="000000"/>
        </w:rPr>
        <w:t>colon</w:t>
      </w:r>
      <w:r>
        <w:rPr>
          <w:color w:val="000000"/>
          <w:spacing w:val="9"/>
        </w:rPr>
        <w:t xml:space="preserve"> </w:t>
      </w:r>
      <w:r>
        <w:rPr>
          <w:color w:val="000000"/>
        </w:rPr>
        <w:t>function (see</w:t>
      </w:r>
      <w:r>
        <w:rPr>
          <w:color w:val="000000"/>
          <w:spacing w:val="4"/>
        </w:rPr>
        <w:t xml:space="preserve"> </w:t>
      </w:r>
      <w:r>
        <w:rPr>
          <w:color w:val="000000"/>
        </w:rPr>
        <w:t>below).</w:t>
      </w:r>
      <w:r>
        <w:rPr>
          <w:color w:val="000000"/>
          <w:spacing w:val="2"/>
        </w:rPr>
        <w:t xml:space="preserve"> </w:t>
      </w:r>
      <w:r>
        <w:rPr>
          <w:color w:val="000000"/>
        </w:rPr>
        <w:t>The changes</w:t>
      </w:r>
      <w:r>
        <w:rPr>
          <w:color w:val="000000"/>
          <w:spacing w:val="-13"/>
        </w:rPr>
        <w:t xml:space="preserve"> </w:t>
      </w:r>
      <w:r>
        <w:rPr>
          <w:color w:val="000000"/>
        </w:rPr>
        <w:t>for</w:t>
      </w:r>
      <w:r>
        <w:rPr>
          <w:color w:val="000000"/>
          <w:spacing w:val="-7"/>
        </w:rPr>
        <w:t xml:space="preserve"> </w:t>
      </w:r>
      <w:r>
        <w:rPr>
          <w:color w:val="000000"/>
        </w:rPr>
        <w:t>patients</w:t>
      </w:r>
      <w:r>
        <w:rPr>
          <w:color w:val="000000"/>
          <w:spacing w:val="-11"/>
        </w:rPr>
        <w:t xml:space="preserve"> </w:t>
      </w:r>
      <w:r>
        <w:rPr>
          <w:color w:val="000000"/>
        </w:rPr>
        <w:t>includes</w:t>
      </w:r>
      <w:r>
        <w:rPr>
          <w:color w:val="000000"/>
          <w:spacing w:val="-13"/>
        </w:rPr>
        <w:t xml:space="preserve"> </w:t>
      </w:r>
      <w:r>
        <w:rPr>
          <w:color w:val="000000"/>
        </w:rPr>
        <w:t>an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incr</w:t>
      </w:r>
      <w:r>
        <w:rPr>
          <w:color w:val="000000"/>
          <w:spacing w:val="2"/>
        </w:rPr>
        <w:t>e</w:t>
      </w:r>
      <w:r>
        <w:rPr>
          <w:color w:val="000000"/>
        </w:rPr>
        <w:t>ase</w:t>
      </w:r>
      <w:r>
        <w:rPr>
          <w:color w:val="000000"/>
          <w:spacing w:val="-15"/>
        </w:rPr>
        <w:t xml:space="preserve"> </w:t>
      </w:r>
      <w:r>
        <w:rPr>
          <w:color w:val="000000"/>
        </w:rPr>
        <w:t>in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the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time</w:t>
      </w:r>
      <w:r>
        <w:rPr>
          <w:color w:val="000000"/>
          <w:spacing w:val="-7"/>
        </w:rPr>
        <w:t xml:space="preserve"> </w:t>
      </w:r>
      <w:r>
        <w:rPr>
          <w:color w:val="000000"/>
        </w:rPr>
        <w:t>spent</w:t>
      </w:r>
      <w:r>
        <w:rPr>
          <w:color w:val="000000"/>
          <w:spacing w:val="-9"/>
        </w:rPr>
        <w:t xml:space="preserve"> </w:t>
      </w:r>
      <w:r>
        <w:rPr>
          <w:color w:val="000000"/>
        </w:rPr>
        <w:t>at defeca</w:t>
      </w:r>
      <w:r>
        <w:rPr>
          <w:color w:val="000000"/>
          <w:spacing w:val="2"/>
        </w:rPr>
        <w:t>t</w:t>
      </w:r>
      <w:r>
        <w:rPr>
          <w:color w:val="000000"/>
        </w:rPr>
        <w:t>ion,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the</w:t>
      </w:r>
      <w:r>
        <w:rPr>
          <w:color w:val="000000"/>
          <w:spacing w:val="5"/>
        </w:rPr>
        <w:t xml:space="preserve"> </w:t>
      </w:r>
      <w:r>
        <w:rPr>
          <w:color w:val="000000"/>
        </w:rPr>
        <w:t>requirem</w:t>
      </w:r>
      <w:r>
        <w:rPr>
          <w:color w:val="000000"/>
          <w:spacing w:val="2"/>
        </w:rPr>
        <w:t>e</w:t>
      </w:r>
      <w:r>
        <w:rPr>
          <w:color w:val="000000"/>
        </w:rPr>
        <w:t>nt</w:t>
      </w:r>
      <w:r>
        <w:rPr>
          <w:color w:val="000000"/>
          <w:spacing w:val="-9"/>
        </w:rPr>
        <w:t xml:space="preserve"> </w:t>
      </w:r>
      <w:r>
        <w:rPr>
          <w:color w:val="000000"/>
        </w:rPr>
        <w:t>for</w:t>
      </w:r>
      <w:r>
        <w:rPr>
          <w:color w:val="000000"/>
          <w:spacing w:val="3"/>
        </w:rPr>
        <w:t xml:space="preserve"> </w:t>
      </w:r>
      <w:r>
        <w:rPr>
          <w:color w:val="000000"/>
        </w:rPr>
        <w:t>dig</w:t>
      </w:r>
      <w:r>
        <w:rPr>
          <w:color w:val="000000"/>
          <w:spacing w:val="2"/>
        </w:rPr>
        <w:t>i</w:t>
      </w:r>
      <w:r>
        <w:rPr>
          <w:color w:val="000000"/>
        </w:rPr>
        <w:t>tal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anorec</w:t>
      </w:r>
      <w:r>
        <w:rPr>
          <w:color w:val="000000"/>
          <w:spacing w:val="2"/>
        </w:rPr>
        <w:t>t</w:t>
      </w:r>
      <w:r>
        <w:rPr>
          <w:color w:val="000000"/>
        </w:rPr>
        <w:t>al</w:t>
      </w:r>
      <w:r>
        <w:rPr>
          <w:color w:val="000000"/>
          <w:spacing w:val="-6"/>
        </w:rPr>
        <w:t xml:space="preserve"> </w:t>
      </w:r>
      <w:r>
        <w:rPr>
          <w:color w:val="000000"/>
        </w:rPr>
        <w:t>stimu</w:t>
      </w:r>
      <w:r>
        <w:rPr>
          <w:color w:val="000000"/>
          <w:spacing w:val="2"/>
        </w:rPr>
        <w:t>l</w:t>
      </w:r>
      <w:r>
        <w:rPr>
          <w:color w:val="000000"/>
        </w:rPr>
        <w:t>ation at</w:t>
      </w:r>
      <w:r>
        <w:rPr>
          <w:color w:val="000000"/>
          <w:spacing w:val="8"/>
        </w:rPr>
        <w:t xml:space="preserve"> </w:t>
      </w:r>
      <w:r>
        <w:rPr>
          <w:color w:val="000000"/>
        </w:rPr>
        <w:t>least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once</w:t>
      </w:r>
      <w:r>
        <w:rPr>
          <w:color w:val="000000"/>
          <w:spacing w:val="5"/>
        </w:rPr>
        <w:t xml:space="preserve"> </w:t>
      </w:r>
      <w:r>
        <w:rPr>
          <w:color w:val="000000"/>
        </w:rPr>
        <w:t>every</w:t>
      </w:r>
      <w:r>
        <w:rPr>
          <w:color w:val="000000"/>
          <w:spacing w:val="4"/>
        </w:rPr>
        <w:t xml:space="preserve"> </w:t>
      </w:r>
      <w:r>
        <w:rPr>
          <w:color w:val="000000"/>
        </w:rPr>
        <w:t>wee</w:t>
      </w:r>
      <w:r>
        <w:rPr>
          <w:color w:val="000000"/>
          <w:spacing w:val="2"/>
        </w:rPr>
        <w:t>k</w:t>
      </w:r>
      <w:r>
        <w:rPr>
          <w:color w:val="000000"/>
        </w:rPr>
        <w:t>,</w:t>
      </w:r>
      <w:r>
        <w:rPr>
          <w:color w:val="000000"/>
          <w:spacing w:val="3"/>
        </w:rPr>
        <w:t xml:space="preserve"> </w:t>
      </w:r>
      <w:r>
        <w:rPr>
          <w:color w:val="000000"/>
        </w:rPr>
        <w:t>an</w:t>
      </w:r>
      <w:r>
        <w:rPr>
          <w:color w:val="000000"/>
          <w:spacing w:val="9"/>
        </w:rPr>
        <w:t xml:space="preserve"> </w:t>
      </w:r>
      <w:r>
        <w:rPr>
          <w:color w:val="000000"/>
        </w:rPr>
        <w:t>increase in</w:t>
      </w:r>
      <w:r>
        <w:rPr>
          <w:color w:val="000000"/>
          <w:spacing w:val="9"/>
        </w:rPr>
        <w:t xml:space="preserve"> </w:t>
      </w:r>
      <w:r>
        <w:rPr>
          <w:color w:val="000000"/>
        </w:rPr>
        <w:t>the</w:t>
      </w:r>
      <w:r>
        <w:rPr>
          <w:color w:val="000000"/>
          <w:spacing w:val="8"/>
        </w:rPr>
        <w:t xml:space="preserve"> </w:t>
      </w:r>
      <w:r>
        <w:rPr>
          <w:color w:val="000000"/>
        </w:rPr>
        <w:t>numb</w:t>
      </w:r>
      <w:r>
        <w:rPr>
          <w:color w:val="000000"/>
          <w:spacing w:val="1"/>
        </w:rPr>
        <w:t>e</w:t>
      </w:r>
      <w:r>
        <w:rPr>
          <w:color w:val="000000"/>
        </w:rPr>
        <w:t>r</w:t>
      </w:r>
      <w:r>
        <w:rPr>
          <w:color w:val="000000"/>
          <w:spacing w:val="3"/>
        </w:rPr>
        <w:t xml:space="preserve"> </w:t>
      </w:r>
      <w:r>
        <w:rPr>
          <w:color w:val="000000"/>
        </w:rPr>
        <w:t>who report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an</w:t>
      </w:r>
      <w:r>
        <w:rPr>
          <w:color w:val="000000"/>
          <w:spacing w:val="4"/>
        </w:rPr>
        <w:t xml:space="preserve"> </w:t>
      </w:r>
      <w:r>
        <w:rPr>
          <w:color w:val="000000"/>
        </w:rPr>
        <w:t>im</w:t>
      </w:r>
      <w:r>
        <w:rPr>
          <w:color w:val="000000"/>
          <w:spacing w:val="2"/>
        </w:rPr>
        <w:t>p</w:t>
      </w:r>
      <w:r>
        <w:rPr>
          <w:color w:val="000000"/>
        </w:rPr>
        <w:t>act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of</w:t>
      </w:r>
      <w:r>
        <w:rPr>
          <w:color w:val="000000"/>
          <w:spacing w:val="4"/>
        </w:rPr>
        <w:t xml:space="preserve"> </w:t>
      </w:r>
      <w:r>
        <w:rPr>
          <w:color w:val="000000"/>
        </w:rPr>
        <w:t>c</w:t>
      </w:r>
      <w:r>
        <w:rPr>
          <w:color w:val="000000"/>
          <w:spacing w:val="2"/>
        </w:rPr>
        <w:t>o</w:t>
      </w:r>
      <w:r>
        <w:rPr>
          <w:color w:val="000000"/>
        </w:rPr>
        <w:t>lorectal</w:t>
      </w:r>
      <w:r>
        <w:rPr>
          <w:color w:val="000000"/>
          <w:spacing w:val="-13"/>
        </w:rPr>
        <w:t xml:space="preserve"> </w:t>
      </w:r>
      <w:r>
        <w:rPr>
          <w:color w:val="000000"/>
          <w:spacing w:val="1"/>
        </w:rPr>
        <w:t>d</w:t>
      </w:r>
      <w:r>
        <w:rPr>
          <w:color w:val="000000"/>
        </w:rPr>
        <w:t>ysfunction</w:t>
      </w:r>
      <w:r>
        <w:rPr>
          <w:color w:val="000000"/>
          <w:spacing w:val="-8"/>
        </w:rPr>
        <w:t xml:space="preserve"> </w:t>
      </w:r>
      <w:r>
        <w:rPr>
          <w:color w:val="000000"/>
        </w:rPr>
        <w:t>on</w:t>
      </w:r>
      <w:r>
        <w:rPr>
          <w:color w:val="000000"/>
          <w:spacing w:val="6"/>
        </w:rPr>
        <w:t xml:space="preserve"> </w:t>
      </w:r>
      <w:r>
        <w:rPr>
          <w:color w:val="000000"/>
        </w:rPr>
        <w:t>quality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of</w:t>
      </w:r>
      <w:r>
        <w:rPr>
          <w:color w:val="000000"/>
          <w:spacing w:val="5"/>
        </w:rPr>
        <w:t xml:space="preserve"> </w:t>
      </w:r>
      <w:r>
        <w:rPr>
          <w:color w:val="000000"/>
        </w:rPr>
        <w:t>life and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an</w:t>
      </w:r>
      <w:r>
        <w:rPr>
          <w:color w:val="000000"/>
          <w:spacing w:val="-6"/>
        </w:rPr>
        <w:t xml:space="preserve"> </w:t>
      </w:r>
      <w:r>
        <w:rPr>
          <w:color w:val="000000"/>
        </w:rPr>
        <w:t>incr</w:t>
      </w:r>
      <w:r>
        <w:rPr>
          <w:color w:val="000000"/>
          <w:spacing w:val="2"/>
        </w:rPr>
        <w:t>e</w:t>
      </w:r>
      <w:r>
        <w:rPr>
          <w:color w:val="000000"/>
        </w:rPr>
        <w:t>ase</w:t>
      </w:r>
      <w:r>
        <w:rPr>
          <w:color w:val="000000"/>
          <w:spacing w:val="-13"/>
        </w:rPr>
        <w:t xml:space="preserve"> </w:t>
      </w:r>
      <w:r>
        <w:rPr>
          <w:color w:val="000000"/>
        </w:rPr>
        <w:t>in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the</w:t>
      </w:r>
      <w:r>
        <w:rPr>
          <w:color w:val="000000"/>
          <w:spacing w:val="-6"/>
        </w:rPr>
        <w:t xml:space="preserve"> </w:t>
      </w:r>
      <w:r>
        <w:rPr>
          <w:color w:val="000000"/>
        </w:rPr>
        <w:t>numb</w:t>
      </w:r>
      <w:r>
        <w:rPr>
          <w:color w:val="000000"/>
          <w:spacing w:val="1"/>
        </w:rPr>
        <w:t>e</w:t>
      </w:r>
      <w:r>
        <w:rPr>
          <w:color w:val="000000"/>
        </w:rPr>
        <w:t>r</w:t>
      </w:r>
      <w:r>
        <w:rPr>
          <w:color w:val="000000"/>
          <w:spacing w:val="-10"/>
        </w:rPr>
        <w:t xml:space="preserve"> </w:t>
      </w:r>
      <w:r>
        <w:rPr>
          <w:color w:val="000000"/>
          <w:spacing w:val="1"/>
        </w:rPr>
        <w:t>o</w:t>
      </w:r>
      <w:r>
        <w:rPr>
          <w:color w:val="000000"/>
        </w:rPr>
        <w:t>f</w:t>
      </w:r>
      <w:r>
        <w:rPr>
          <w:color w:val="000000"/>
          <w:spacing w:val="-6"/>
        </w:rPr>
        <w:t xml:space="preserve"> </w:t>
      </w:r>
      <w:r>
        <w:rPr>
          <w:color w:val="000000"/>
        </w:rPr>
        <w:t>respo</w:t>
      </w:r>
      <w:r>
        <w:rPr>
          <w:color w:val="000000"/>
          <w:spacing w:val="2"/>
        </w:rPr>
        <w:t>n</w:t>
      </w:r>
      <w:r>
        <w:rPr>
          <w:color w:val="000000"/>
        </w:rPr>
        <w:t>dents</w:t>
      </w:r>
      <w:r>
        <w:rPr>
          <w:color w:val="000000"/>
          <w:spacing w:val="-20"/>
        </w:rPr>
        <w:t xml:space="preserve"> </w:t>
      </w:r>
      <w:r>
        <w:rPr>
          <w:color w:val="000000"/>
        </w:rPr>
        <w:t>who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defeca</w:t>
      </w:r>
      <w:r>
        <w:rPr>
          <w:color w:val="000000"/>
          <w:spacing w:val="2"/>
        </w:rPr>
        <w:t>t</w:t>
      </w:r>
      <w:r>
        <w:rPr>
          <w:color w:val="000000"/>
        </w:rPr>
        <w:t>ed less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than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every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second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day.</w:t>
      </w:r>
      <w:r>
        <w:rPr>
          <w:color w:val="000000"/>
          <w:spacing w:val="2"/>
        </w:rPr>
        <w:t xml:space="preserve"> </w:t>
      </w:r>
      <w:r>
        <w:rPr>
          <w:color w:val="000000"/>
        </w:rPr>
        <w:t>There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was,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however,</w:t>
      </w:r>
      <w:r>
        <w:rPr>
          <w:color w:val="000000"/>
          <w:spacing w:val="-9"/>
        </w:rPr>
        <w:t xml:space="preserve"> </w:t>
      </w:r>
      <w:r>
        <w:rPr>
          <w:color w:val="000000"/>
        </w:rPr>
        <w:t>a</w:t>
      </w:r>
      <w:r>
        <w:rPr>
          <w:color w:val="000000"/>
          <w:spacing w:val="2"/>
        </w:rPr>
        <w:t xml:space="preserve"> </w:t>
      </w:r>
      <w:r>
        <w:rPr>
          <w:color w:val="000000"/>
        </w:rPr>
        <w:t>decrea</w:t>
      </w:r>
      <w:r>
        <w:rPr>
          <w:color w:val="000000"/>
          <w:spacing w:val="2"/>
        </w:rPr>
        <w:t>s</w:t>
      </w:r>
      <w:r>
        <w:rPr>
          <w:color w:val="000000"/>
        </w:rPr>
        <w:t>e in</w:t>
      </w:r>
      <w:r>
        <w:rPr>
          <w:color w:val="000000"/>
          <w:spacing w:val="14"/>
        </w:rPr>
        <w:t xml:space="preserve"> </w:t>
      </w:r>
      <w:r>
        <w:rPr>
          <w:color w:val="000000"/>
        </w:rPr>
        <w:t>fecal</w:t>
      </w:r>
      <w:r>
        <w:rPr>
          <w:color w:val="000000"/>
          <w:spacing w:val="6"/>
        </w:rPr>
        <w:t xml:space="preserve"> </w:t>
      </w:r>
      <w:r>
        <w:rPr>
          <w:color w:val="000000"/>
        </w:rPr>
        <w:t>incon</w:t>
      </w:r>
      <w:r>
        <w:rPr>
          <w:color w:val="000000"/>
          <w:spacing w:val="2"/>
        </w:rPr>
        <w:t>t</w:t>
      </w:r>
      <w:r>
        <w:rPr>
          <w:color w:val="000000"/>
        </w:rPr>
        <w:t>inence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[</w:t>
      </w:r>
      <w:r>
        <w:rPr>
          <w:color w:val="0000FF"/>
        </w:rPr>
        <w:t>47</w:t>
      </w:r>
      <w:r>
        <w:rPr>
          <w:color w:val="000000"/>
        </w:rPr>
        <w:t>].</w:t>
      </w:r>
    </w:p>
    <w:p w14:paraId="5D8676DF" w14:textId="77777777" w:rsidR="00395D9E" w:rsidRDefault="00000000">
      <w:pPr>
        <w:spacing w:line="259" w:lineRule="auto"/>
        <w:ind w:left="100" w:right="-34" w:firstLine="227"/>
        <w:jc w:val="both"/>
      </w:pPr>
      <w:r>
        <w:t>Howeve</w:t>
      </w:r>
      <w:r>
        <w:rPr>
          <w:spacing w:val="2"/>
        </w:rPr>
        <w:t>r</w:t>
      </w:r>
      <w:r>
        <w:t>, there</w:t>
      </w:r>
      <w:r>
        <w:rPr>
          <w:spacing w:val="8"/>
        </w:rPr>
        <w:t xml:space="preserve"> </w:t>
      </w:r>
      <w:r>
        <w:t>was</w:t>
      </w:r>
      <w:r>
        <w:rPr>
          <w:spacing w:val="9"/>
        </w:rPr>
        <w:t xml:space="preserve"> </w:t>
      </w:r>
      <w:r>
        <w:t>no</w:t>
      </w:r>
      <w:r>
        <w:rPr>
          <w:spacing w:val="13"/>
        </w:rPr>
        <w:t xml:space="preserve"> </w:t>
      </w:r>
      <w:r>
        <w:t>change</w:t>
      </w:r>
      <w:r>
        <w:rPr>
          <w:spacing w:val="6"/>
        </w:rPr>
        <w:t xml:space="preserve"> </w:t>
      </w:r>
      <w:r>
        <w:t>in</w:t>
      </w:r>
      <w:r>
        <w:rPr>
          <w:spacing w:val="11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t>gast</w:t>
      </w:r>
      <w:r>
        <w:rPr>
          <w:spacing w:val="2"/>
        </w:rPr>
        <w:t>r</w:t>
      </w:r>
      <w:r>
        <w:t>ointestinal transit time</w:t>
      </w:r>
      <w:r>
        <w:rPr>
          <w:spacing w:val="7"/>
        </w:rPr>
        <w:t xml:space="preserve"> </w:t>
      </w:r>
      <w:r>
        <w:t>nor</w:t>
      </w:r>
      <w:r>
        <w:rPr>
          <w:spacing w:val="9"/>
        </w:rPr>
        <w:t xml:space="preserve"> </w:t>
      </w:r>
      <w:r>
        <w:t>in</w:t>
      </w:r>
      <w:r>
        <w:rPr>
          <w:spacing w:val="11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t>incidence of</w:t>
      </w:r>
      <w:r>
        <w:rPr>
          <w:spacing w:val="11"/>
        </w:rPr>
        <w:t xml:space="preserve"> </w:t>
      </w:r>
      <w:r>
        <w:t>mega</w:t>
      </w:r>
      <w:r>
        <w:rPr>
          <w:spacing w:val="2"/>
        </w:rPr>
        <w:t>c</w:t>
      </w:r>
      <w:r>
        <w:t>olon in</w:t>
      </w:r>
      <w:r>
        <w:rPr>
          <w:spacing w:val="11"/>
        </w:rPr>
        <w:t xml:space="preserve"> </w:t>
      </w:r>
      <w:r>
        <w:t xml:space="preserve">patients who </w:t>
      </w:r>
      <w:r>
        <w:rPr>
          <w:spacing w:val="6"/>
        </w:rPr>
        <w:t xml:space="preserve"> </w:t>
      </w:r>
      <w:r>
        <w:t>we</w:t>
      </w:r>
      <w:r>
        <w:rPr>
          <w:spacing w:val="2"/>
        </w:rPr>
        <w:t>r</w:t>
      </w:r>
      <w:r>
        <w:t xml:space="preserve">e </w:t>
      </w:r>
      <w:r>
        <w:rPr>
          <w:spacing w:val="1"/>
        </w:rPr>
        <w:t xml:space="preserve"> </w:t>
      </w:r>
      <w:r>
        <w:t>exam</w:t>
      </w:r>
      <w:r>
        <w:rPr>
          <w:spacing w:val="2"/>
        </w:rPr>
        <w:t>i</w:t>
      </w:r>
      <w:r>
        <w:t>ned</w:t>
      </w:r>
      <w:r>
        <w:rPr>
          <w:spacing w:val="46"/>
        </w:rPr>
        <w:t xml:space="preserve"> </w:t>
      </w:r>
      <w:r>
        <w:t xml:space="preserve">1 </w:t>
      </w:r>
      <w:r>
        <w:rPr>
          <w:spacing w:val="9"/>
        </w:rPr>
        <w:t xml:space="preserve"> </w:t>
      </w:r>
      <w:r>
        <w:t xml:space="preserve">year </w:t>
      </w:r>
      <w:r>
        <w:rPr>
          <w:spacing w:val="4"/>
        </w:rPr>
        <w:t xml:space="preserve"> </w:t>
      </w:r>
      <w:r>
        <w:t xml:space="preserve">post </w:t>
      </w:r>
      <w:r>
        <w:rPr>
          <w:spacing w:val="3"/>
        </w:rPr>
        <w:t xml:space="preserve"> </w:t>
      </w:r>
      <w:r>
        <w:t xml:space="preserve">injury,  with </w:t>
      </w:r>
      <w:r>
        <w:rPr>
          <w:spacing w:val="2"/>
        </w:rPr>
        <w:t xml:space="preserve"> </w:t>
      </w:r>
      <w:r>
        <w:t xml:space="preserve">a </w:t>
      </w:r>
      <w:r>
        <w:rPr>
          <w:spacing w:val="8"/>
        </w:rPr>
        <w:t xml:space="preserve"> </w:t>
      </w:r>
      <w:r>
        <w:t>second analy</w:t>
      </w:r>
      <w:r>
        <w:rPr>
          <w:spacing w:val="2"/>
        </w:rPr>
        <w:t>s</w:t>
      </w:r>
      <w:r>
        <w:t>is 10</w:t>
      </w:r>
      <w:r>
        <w:rPr>
          <w:spacing w:val="11"/>
        </w:rPr>
        <w:t xml:space="preserve"> </w:t>
      </w:r>
      <w:r>
        <w:t>years</w:t>
      </w:r>
      <w:r>
        <w:rPr>
          <w:spacing w:val="6"/>
        </w:rPr>
        <w:t xml:space="preserve"> </w:t>
      </w:r>
      <w:r>
        <w:t>post</w:t>
      </w:r>
      <w:r>
        <w:rPr>
          <w:spacing w:val="8"/>
        </w:rPr>
        <w:t xml:space="preserve"> </w:t>
      </w:r>
      <w:r>
        <w:t>injury,</w:t>
      </w:r>
      <w:r>
        <w:rPr>
          <w:spacing w:val="4"/>
        </w:rPr>
        <w:t xml:space="preserve"> </w:t>
      </w:r>
      <w:r>
        <w:rPr>
          <w:spacing w:val="1"/>
        </w:rPr>
        <w:t>n</w:t>
      </w:r>
      <w:r>
        <w:t>or</w:t>
      </w:r>
      <w:r>
        <w:rPr>
          <w:spacing w:val="10"/>
        </w:rPr>
        <w:t xml:space="preserve"> </w:t>
      </w:r>
      <w:r>
        <w:t>in</w:t>
      </w:r>
      <w:r>
        <w:rPr>
          <w:spacing w:val="12"/>
        </w:rPr>
        <w:t xml:space="preserve"> </w:t>
      </w:r>
      <w:r>
        <w:t>a</w:t>
      </w:r>
      <w:r>
        <w:rPr>
          <w:spacing w:val="11"/>
        </w:rPr>
        <w:t xml:space="preserve"> </w:t>
      </w:r>
      <w:r>
        <w:t>second</w:t>
      </w:r>
      <w:r>
        <w:rPr>
          <w:spacing w:val="9"/>
        </w:rPr>
        <w:t xml:space="preserve"> </w:t>
      </w:r>
      <w:r>
        <w:t>group</w:t>
      </w:r>
      <w:r>
        <w:rPr>
          <w:spacing w:val="11"/>
        </w:rPr>
        <w:t xml:space="preserve"> </w:t>
      </w:r>
      <w:r>
        <w:t>that were</w:t>
      </w:r>
      <w:r>
        <w:rPr>
          <w:spacing w:val="5"/>
        </w:rPr>
        <w:t xml:space="preserve"> </w:t>
      </w:r>
      <w:r>
        <w:t>on</w:t>
      </w:r>
      <w:r>
        <w:rPr>
          <w:spacing w:val="10"/>
        </w:rPr>
        <w:t xml:space="preserve"> </w:t>
      </w:r>
      <w:r>
        <w:rPr>
          <w:spacing w:val="1"/>
        </w:rPr>
        <w:t>a</w:t>
      </w:r>
      <w:r>
        <w:t xml:space="preserve">verage </w:t>
      </w:r>
      <w:r>
        <w:rPr>
          <w:spacing w:val="1"/>
        </w:rPr>
        <w:t>1</w:t>
      </w:r>
      <w:r>
        <w:t>9</w:t>
      </w:r>
      <w:r>
        <w:rPr>
          <w:spacing w:val="10"/>
        </w:rPr>
        <w:t xml:space="preserve"> </w:t>
      </w:r>
      <w:r>
        <w:t>years</w:t>
      </w:r>
      <w:r>
        <w:rPr>
          <w:spacing w:val="4"/>
        </w:rPr>
        <w:t xml:space="preserve"> </w:t>
      </w:r>
      <w:r>
        <w:t>post</w:t>
      </w:r>
      <w:r>
        <w:rPr>
          <w:spacing w:val="7"/>
        </w:rPr>
        <w:t xml:space="preserve"> </w:t>
      </w:r>
      <w:r>
        <w:t>injury</w:t>
      </w:r>
      <w:r>
        <w:rPr>
          <w:spacing w:val="3"/>
        </w:rPr>
        <w:t xml:space="preserve"> </w:t>
      </w:r>
      <w:r>
        <w:t>when</w:t>
      </w:r>
      <w:r>
        <w:rPr>
          <w:spacing w:val="9"/>
        </w:rPr>
        <w:t xml:space="preserve"> </w:t>
      </w:r>
      <w:r>
        <w:t>ﬁrst</w:t>
      </w:r>
      <w:r>
        <w:rPr>
          <w:spacing w:val="4"/>
        </w:rPr>
        <w:t xml:space="preserve"> </w:t>
      </w:r>
      <w:r>
        <w:t>exam</w:t>
      </w:r>
      <w:r>
        <w:rPr>
          <w:spacing w:val="2"/>
        </w:rPr>
        <w:t>i</w:t>
      </w:r>
      <w:r>
        <w:t>ned and</w:t>
      </w:r>
      <w:r>
        <w:rPr>
          <w:spacing w:val="9"/>
        </w:rPr>
        <w:t xml:space="preserve"> </w:t>
      </w:r>
      <w:r>
        <w:t>an</w:t>
      </w:r>
      <w:r>
        <w:rPr>
          <w:spacing w:val="9"/>
        </w:rPr>
        <w:t xml:space="preserve"> </w:t>
      </w:r>
      <w:r>
        <w:t>average</w:t>
      </w:r>
      <w:r>
        <w:rPr>
          <w:spacing w:val="1"/>
        </w:rPr>
        <w:t xml:space="preserve"> </w:t>
      </w:r>
      <w:r>
        <w:t>of</w:t>
      </w:r>
      <w:r>
        <w:rPr>
          <w:spacing w:val="9"/>
        </w:rPr>
        <w:t xml:space="preserve"> </w:t>
      </w:r>
      <w:r>
        <w:t>29</w:t>
      </w:r>
      <w:r>
        <w:rPr>
          <w:spacing w:val="10"/>
        </w:rPr>
        <w:t xml:space="preserve"> </w:t>
      </w:r>
      <w:r>
        <w:t>years</w:t>
      </w:r>
      <w:r>
        <w:rPr>
          <w:spacing w:val="5"/>
        </w:rPr>
        <w:t xml:space="preserve"> </w:t>
      </w:r>
      <w:r>
        <w:t>post</w:t>
      </w:r>
      <w:r>
        <w:rPr>
          <w:spacing w:val="6"/>
        </w:rPr>
        <w:t xml:space="preserve"> </w:t>
      </w:r>
      <w:r>
        <w:t>injury</w:t>
      </w:r>
      <w:r>
        <w:rPr>
          <w:spacing w:val="2"/>
        </w:rPr>
        <w:t xml:space="preserve"> </w:t>
      </w:r>
      <w:r>
        <w:t>at</w:t>
      </w:r>
      <w:r>
        <w:rPr>
          <w:spacing w:val="8"/>
        </w:rPr>
        <w:t xml:space="preserve"> </w:t>
      </w:r>
      <w:r>
        <w:t>rete</w:t>
      </w:r>
      <w:r>
        <w:rPr>
          <w:spacing w:val="2"/>
        </w:rPr>
        <w:t>s</w:t>
      </w:r>
      <w:r>
        <w:t>t</w:t>
      </w:r>
      <w:r>
        <w:rPr>
          <w:spacing w:val="-1"/>
        </w:rPr>
        <w:t xml:space="preserve"> </w:t>
      </w:r>
      <w:r>
        <w:rPr>
          <w:spacing w:val="1"/>
        </w:rPr>
        <w:t>[</w:t>
      </w:r>
      <w:r>
        <w:rPr>
          <w:color w:val="0000FF"/>
        </w:rPr>
        <w:t>49</w:t>
      </w:r>
      <w:r>
        <w:rPr>
          <w:color w:val="000000"/>
        </w:rPr>
        <w:t>].</w:t>
      </w:r>
      <w:r>
        <w:rPr>
          <w:color w:val="000000"/>
          <w:spacing w:val="4"/>
        </w:rPr>
        <w:t xml:space="preserve"> </w:t>
      </w:r>
      <w:r>
        <w:rPr>
          <w:color w:val="000000"/>
        </w:rPr>
        <w:t>These results</w:t>
      </w:r>
      <w:r>
        <w:rPr>
          <w:color w:val="000000"/>
          <w:spacing w:val="3"/>
        </w:rPr>
        <w:t xml:space="preserve"> </w:t>
      </w:r>
      <w:r>
        <w:rPr>
          <w:color w:val="000000"/>
        </w:rPr>
        <w:t>are</w:t>
      </w:r>
      <w:r>
        <w:rPr>
          <w:color w:val="000000"/>
          <w:spacing w:val="4"/>
        </w:rPr>
        <w:t xml:space="preserve"> </w:t>
      </w:r>
      <w:r>
        <w:rPr>
          <w:color w:val="000000"/>
        </w:rPr>
        <w:t>in</w:t>
      </w:r>
      <w:r>
        <w:rPr>
          <w:color w:val="000000"/>
          <w:spacing w:val="8"/>
        </w:rPr>
        <w:t xml:space="preserve"> </w:t>
      </w:r>
      <w:r>
        <w:rPr>
          <w:color w:val="000000"/>
        </w:rPr>
        <w:t>agree</w:t>
      </w:r>
      <w:r>
        <w:rPr>
          <w:color w:val="000000"/>
          <w:spacing w:val="2"/>
        </w:rPr>
        <w:t>m</w:t>
      </w:r>
      <w:r>
        <w:rPr>
          <w:color w:val="000000"/>
        </w:rPr>
        <w:t>ent</w:t>
      </w:r>
      <w:r>
        <w:rPr>
          <w:color w:val="000000"/>
          <w:spacing w:val="-6"/>
        </w:rPr>
        <w:t xml:space="preserve"> </w:t>
      </w:r>
      <w:r>
        <w:rPr>
          <w:color w:val="000000"/>
        </w:rPr>
        <w:t>w</w:t>
      </w:r>
      <w:r>
        <w:rPr>
          <w:color w:val="000000"/>
          <w:spacing w:val="2"/>
        </w:rPr>
        <w:t>i</w:t>
      </w:r>
      <w:r>
        <w:rPr>
          <w:color w:val="000000"/>
        </w:rPr>
        <w:t>th</w:t>
      </w:r>
      <w:r>
        <w:rPr>
          <w:color w:val="000000"/>
          <w:spacing w:val="4"/>
        </w:rPr>
        <w:t xml:space="preserve"> </w:t>
      </w:r>
      <w:r>
        <w:rPr>
          <w:color w:val="000000"/>
        </w:rPr>
        <w:t>an</w:t>
      </w:r>
      <w:r>
        <w:rPr>
          <w:color w:val="000000"/>
          <w:spacing w:val="6"/>
        </w:rPr>
        <w:t xml:space="preserve"> </w:t>
      </w:r>
      <w:r>
        <w:rPr>
          <w:color w:val="000000"/>
          <w:spacing w:val="1"/>
        </w:rPr>
        <w:t>e</w:t>
      </w:r>
      <w:r>
        <w:rPr>
          <w:color w:val="000000"/>
        </w:rPr>
        <w:t>arlier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study</w:t>
      </w:r>
      <w:r>
        <w:rPr>
          <w:color w:val="000000"/>
          <w:spacing w:val="8"/>
        </w:rPr>
        <w:t xml:space="preserve"> </w:t>
      </w:r>
      <w:r>
        <w:rPr>
          <w:color w:val="000000"/>
        </w:rPr>
        <w:t>that</w:t>
      </w:r>
      <w:r>
        <w:rPr>
          <w:color w:val="000000"/>
          <w:spacing w:val="6"/>
        </w:rPr>
        <w:t xml:space="preserve"> </w:t>
      </w:r>
      <w:r>
        <w:rPr>
          <w:color w:val="000000"/>
        </w:rPr>
        <w:t>found</w:t>
      </w:r>
      <w:r>
        <w:rPr>
          <w:color w:val="000000"/>
          <w:spacing w:val="7"/>
        </w:rPr>
        <w:t xml:space="preserve"> </w:t>
      </w:r>
      <w:r>
        <w:rPr>
          <w:color w:val="000000"/>
        </w:rPr>
        <w:t>no change</w:t>
      </w:r>
      <w:r>
        <w:rPr>
          <w:color w:val="000000"/>
          <w:spacing w:val="9"/>
        </w:rPr>
        <w:t xml:space="preserve"> </w:t>
      </w:r>
      <w:r>
        <w:rPr>
          <w:color w:val="000000"/>
        </w:rPr>
        <w:t>in</w:t>
      </w:r>
      <w:r>
        <w:rPr>
          <w:color w:val="000000"/>
          <w:spacing w:val="17"/>
        </w:rPr>
        <w:t xml:space="preserve"> </w:t>
      </w:r>
      <w:r>
        <w:rPr>
          <w:color w:val="000000"/>
        </w:rPr>
        <w:t>fecal</w:t>
      </w:r>
      <w:r>
        <w:rPr>
          <w:color w:val="000000"/>
          <w:spacing w:val="10"/>
        </w:rPr>
        <w:t xml:space="preserve"> </w:t>
      </w:r>
      <w:r>
        <w:rPr>
          <w:color w:val="000000"/>
        </w:rPr>
        <w:t>incontine</w:t>
      </w:r>
      <w:r>
        <w:rPr>
          <w:color w:val="000000"/>
          <w:spacing w:val="2"/>
        </w:rPr>
        <w:t>n</w:t>
      </w:r>
      <w:r>
        <w:rPr>
          <w:color w:val="000000"/>
        </w:rPr>
        <w:t>ce score</w:t>
      </w:r>
      <w:r>
        <w:rPr>
          <w:color w:val="000000"/>
          <w:spacing w:val="13"/>
        </w:rPr>
        <w:t xml:space="preserve"> </w:t>
      </w:r>
      <w:r>
        <w:rPr>
          <w:color w:val="000000"/>
        </w:rPr>
        <w:t>with</w:t>
      </w:r>
      <w:r>
        <w:rPr>
          <w:color w:val="000000"/>
          <w:spacing w:val="13"/>
        </w:rPr>
        <w:t xml:space="preserve"> </w:t>
      </w:r>
      <w:r>
        <w:rPr>
          <w:color w:val="000000"/>
        </w:rPr>
        <w:t>eit</w:t>
      </w:r>
      <w:r>
        <w:rPr>
          <w:color w:val="000000"/>
          <w:spacing w:val="2"/>
        </w:rPr>
        <w:t>h</w:t>
      </w:r>
      <w:r>
        <w:rPr>
          <w:color w:val="000000"/>
        </w:rPr>
        <w:t>er</w:t>
      </w:r>
      <w:r>
        <w:rPr>
          <w:color w:val="000000"/>
          <w:spacing w:val="10"/>
        </w:rPr>
        <w:t xml:space="preserve"> </w:t>
      </w:r>
      <w:r>
        <w:rPr>
          <w:color w:val="000000"/>
        </w:rPr>
        <w:t>duration</w:t>
      </w:r>
      <w:r>
        <w:rPr>
          <w:color w:val="000000"/>
          <w:spacing w:val="8"/>
        </w:rPr>
        <w:t xml:space="preserve"> </w:t>
      </w:r>
      <w:r>
        <w:rPr>
          <w:color w:val="000000"/>
        </w:rPr>
        <w:t>of injury</w:t>
      </w:r>
      <w:r>
        <w:rPr>
          <w:color w:val="000000"/>
          <w:spacing w:val="5"/>
        </w:rPr>
        <w:t xml:space="preserve"> </w:t>
      </w:r>
      <w:r>
        <w:rPr>
          <w:color w:val="000000"/>
        </w:rPr>
        <w:t>or</w:t>
      </w:r>
      <w:r>
        <w:rPr>
          <w:color w:val="000000"/>
          <w:spacing w:val="11"/>
        </w:rPr>
        <w:t xml:space="preserve"> </w:t>
      </w:r>
      <w:r>
        <w:rPr>
          <w:color w:val="000000"/>
        </w:rPr>
        <w:t>age</w:t>
      </w:r>
      <w:r>
        <w:rPr>
          <w:color w:val="000000"/>
          <w:spacing w:val="9"/>
        </w:rPr>
        <w:t xml:space="preserve"> </w:t>
      </w:r>
      <w:r>
        <w:rPr>
          <w:color w:val="000000"/>
        </w:rPr>
        <w:t>for</w:t>
      </w:r>
      <w:r>
        <w:rPr>
          <w:color w:val="000000"/>
          <w:spacing w:val="6"/>
        </w:rPr>
        <w:t xml:space="preserve"> </w:t>
      </w:r>
      <w:r>
        <w:rPr>
          <w:color w:val="000000"/>
        </w:rPr>
        <w:t>SCI</w:t>
      </w:r>
      <w:r>
        <w:rPr>
          <w:color w:val="000000"/>
          <w:spacing w:val="7"/>
        </w:rPr>
        <w:t xml:space="preserve"> </w:t>
      </w:r>
      <w:r>
        <w:rPr>
          <w:color w:val="000000"/>
        </w:rPr>
        <w:t>pat</w:t>
      </w:r>
      <w:r>
        <w:rPr>
          <w:color w:val="000000"/>
          <w:spacing w:val="2"/>
        </w:rPr>
        <w:t>i</w:t>
      </w:r>
      <w:r>
        <w:rPr>
          <w:color w:val="000000"/>
        </w:rPr>
        <w:t>ents, alth</w:t>
      </w:r>
      <w:r>
        <w:rPr>
          <w:color w:val="000000"/>
          <w:spacing w:val="2"/>
        </w:rPr>
        <w:t>o</w:t>
      </w:r>
      <w:r>
        <w:rPr>
          <w:color w:val="000000"/>
        </w:rPr>
        <w:t>ugh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there</w:t>
      </w:r>
      <w:r>
        <w:rPr>
          <w:color w:val="000000"/>
          <w:spacing w:val="7"/>
        </w:rPr>
        <w:t xml:space="preserve"> </w:t>
      </w:r>
      <w:r>
        <w:rPr>
          <w:color w:val="000000"/>
        </w:rPr>
        <w:t>was</w:t>
      </w:r>
      <w:r>
        <w:rPr>
          <w:color w:val="000000"/>
          <w:spacing w:val="7"/>
        </w:rPr>
        <w:t xml:space="preserve"> </w:t>
      </w:r>
      <w:r>
        <w:rPr>
          <w:color w:val="000000"/>
        </w:rPr>
        <w:t>an incr</w:t>
      </w:r>
      <w:r>
        <w:rPr>
          <w:color w:val="000000"/>
          <w:spacing w:val="2"/>
        </w:rPr>
        <w:t>e</w:t>
      </w:r>
      <w:r>
        <w:rPr>
          <w:color w:val="000000"/>
        </w:rPr>
        <w:t>ase</w:t>
      </w:r>
      <w:r>
        <w:rPr>
          <w:color w:val="000000"/>
          <w:spacing w:val="8"/>
        </w:rPr>
        <w:t xml:space="preserve"> </w:t>
      </w:r>
      <w:r>
        <w:rPr>
          <w:color w:val="000000"/>
        </w:rPr>
        <w:t>in</w:t>
      </w:r>
      <w:r>
        <w:rPr>
          <w:color w:val="000000"/>
          <w:spacing w:val="17"/>
        </w:rPr>
        <w:t xml:space="preserve"> </w:t>
      </w:r>
      <w:r>
        <w:rPr>
          <w:color w:val="000000"/>
        </w:rPr>
        <w:t>laxa</w:t>
      </w:r>
      <w:r>
        <w:rPr>
          <w:color w:val="000000"/>
          <w:spacing w:val="2"/>
        </w:rPr>
        <w:t>t</w:t>
      </w:r>
      <w:r>
        <w:rPr>
          <w:color w:val="000000"/>
        </w:rPr>
        <w:t>ive</w:t>
      </w:r>
      <w:r>
        <w:rPr>
          <w:color w:val="000000"/>
          <w:spacing w:val="9"/>
        </w:rPr>
        <w:t xml:space="preserve"> </w:t>
      </w:r>
      <w:r>
        <w:rPr>
          <w:color w:val="000000"/>
        </w:rPr>
        <w:t>use</w:t>
      </w:r>
      <w:r>
        <w:rPr>
          <w:color w:val="000000"/>
          <w:spacing w:val="16"/>
        </w:rPr>
        <w:t xml:space="preserve"> </w:t>
      </w:r>
      <w:r>
        <w:rPr>
          <w:color w:val="000000"/>
        </w:rPr>
        <w:t>[</w:t>
      </w:r>
      <w:r>
        <w:rPr>
          <w:color w:val="0000FF"/>
        </w:rPr>
        <w:t>46</w:t>
      </w:r>
      <w:r>
        <w:rPr>
          <w:color w:val="000000"/>
        </w:rPr>
        <w:t>].</w:t>
      </w:r>
      <w:r>
        <w:rPr>
          <w:color w:val="000000"/>
          <w:spacing w:val="13"/>
        </w:rPr>
        <w:t xml:space="preserve"> </w:t>
      </w:r>
      <w:r>
        <w:rPr>
          <w:color w:val="000000"/>
        </w:rPr>
        <w:t>Another</w:t>
      </w:r>
      <w:r>
        <w:rPr>
          <w:color w:val="000000"/>
          <w:spacing w:val="9"/>
        </w:rPr>
        <w:t xml:space="preserve"> </w:t>
      </w:r>
      <w:r>
        <w:rPr>
          <w:color w:val="000000"/>
        </w:rPr>
        <w:t>ques</w:t>
      </w:r>
      <w:r>
        <w:rPr>
          <w:color w:val="000000"/>
          <w:spacing w:val="2"/>
        </w:rPr>
        <w:t>t</w:t>
      </w:r>
      <w:r>
        <w:rPr>
          <w:color w:val="000000"/>
        </w:rPr>
        <w:t>ionnaire based cros</w:t>
      </w:r>
      <w:r>
        <w:rPr>
          <w:color w:val="000000"/>
          <w:spacing w:val="2"/>
        </w:rPr>
        <w:t>s</w:t>
      </w:r>
      <w:r>
        <w:rPr>
          <w:color w:val="000000"/>
        </w:rPr>
        <w:t>-sectional study</w:t>
      </w:r>
      <w:r>
        <w:rPr>
          <w:color w:val="000000"/>
          <w:spacing w:val="17"/>
        </w:rPr>
        <w:t xml:space="preserve"> </w:t>
      </w:r>
      <w:r>
        <w:rPr>
          <w:color w:val="000000"/>
        </w:rPr>
        <w:t>of</w:t>
      </w:r>
      <w:r>
        <w:rPr>
          <w:color w:val="000000"/>
          <w:spacing w:val="18"/>
        </w:rPr>
        <w:t xml:space="preserve"> </w:t>
      </w:r>
      <w:r>
        <w:rPr>
          <w:color w:val="000000"/>
        </w:rPr>
        <w:t>spin</w:t>
      </w:r>
      <w:r>
        <w:rPr>
          <w:color w:val="000000"/>
          <w:spacing w:val="2"/>
        </w:rPr>
        <w:t>a</w:t>
      </w:r>
      <w:r>
        <w:rPr>
          <w:color w:val="000000"/>
        </w:rPr>
        <w:t>l</w:t>
      </w:r>
      <w:r>
        <w:rPr>
          <w:color w:val="000000"/>
          <w:spacing w:val="12"/>
        </w:rPr>
        <w:t xml:space="preserve"> </w:t>
      </w:r>
      <w:r>
        <w:rPr>
          <w:color w:val="000000"/>
        </w:rPr>
        <w:t>cord-inju</w:t>
      </w:r>
      <w:r>
        <w:rPr>
          <w:color w:val="000000"/>
          <w:spacing w:val="2"/>
        </w:rPr>
        <w:t>r</w:t>
      </w:r>
      <w:r>
        <w:rPr>
          <w:color w:val="000000"/>
        </w:rPr>
        <w:t>ed</w:t>
      </w:r>
      <w:r>
        <w:rPr>
          <w:color w:val="000000"/>
          <w:spacing w:val="2"/>
        </w:rPr>
        <w:t xml:space="preserve"> </w:t>
      </w:r>
      <w:r>
        <w:rPr>
          <w:color w:val="000000"/>
        </w:rPr>
        <w:t>ind</w:t>
      </w:r>
      <w:r>
        <w:rPr>
          <w:color w:val="000000"/>
          <w:spacing w:val="2"/>
        </w:rPr>
        <w:t>i</w:t>
      </w:r>
      <w:r>
        <w:rPr>
          <w:color w:val="000000"/>
        </w:rPr>
        <w:t>viduals show</w:t>
      </w:r>
      <w:r>
        <w:rPr>
          <w:color w:val="000000"/>
          <w:spacing w:val="2"/>
        </w:rPr>
        <w:t>e</w:t>
      </w:r>
      <w:r>
        <w:rPr>
          <w:color w:val="000000"/>
        </w:rPr>
        <w:t>d</w:t>
      </w:r>
      <w:r>
        <w:rPr>
          <w:color w:val="000000"/>
          <w:spacing w:val="14"/>
        </w:rPr>
        <w:t xml:space="preserve"> </w:t>
      </w:r>
      <w:r>
        <w:rPr>
          <w:color w:val="000000"/>
        </w:rPr>
        <w:t>that</w:t>
      </w:r>
      <w:r>
        <w:rPr>
          <w:color w:val="000000"/>
          <w:spacing w:val="17"/>
        </w:rPr>
        <w:t xml:space="preserve"> </w:t>
      </w:r>
      <w:r>
        <w:rPr>
          <w:color w:val="000000"/>
        </w:rPr>
        <w:t>a</w:t>
      </w:r>
      <w:r>
        <w:rPr>
          <w:color w:val="000000"/>
          <w:spacing w:val="19"/>
        </w:rPr>
        <w:t xml:space="preserve"> </w:t>
      </w:r>
      <w:r>
        <w:rPr>
          <w:color w:val="000000"/>
        </w:rPr>
        <w:t>high</w:t>
      </w:r>
      <w:r>
        <w:rPr>
          <w:color w:val="000000"/>
          <w:spacing w:val="18"/>
        </w:rPr>
        <w:t xml:space="preserve"> </w:t>
      </w:r>
      <w:r>
        <w:rPr>
          <w:color w:val="000000"/>
        </w:rPr>
        <w:t>level</w:t>
      </w:r>
      <w:r>
        <w:rPr>
          <w:color w:val="000000"/>
          <w:spacing w:val="15"/>
        </w:rPr>
        <w:t xml:space="preserve"> </w:t>
      </w:r>
      <w:r>
        <w:rPr>
          <w:color w:val="000000"/>
        </w:rPr>
        <w:t>of</w:t>
      </w:r>
      <w:r>
        <w:rPr>
          <w:color w:val="000000"/>
          <w:spacing w:val="19"/>
        </w:rPr>
        <w:t xml:space="preserve"> </w:t>
      </w:r>
      <w:r>
        <w:rPr>
          <w:color w:val="000000"/>
        </w:rPr>
        <w:t>cord</w:t>
      </w:r>
      <w:r>
        <w:rPr>
          <w:color w:val="000000"/>
          <w:spacing w:val="14"/>
        </w:rPr>
        <w:t xml:space="preserve"> </w:t>
      </w:r>
      <w:r>
        <w:rPr>
          <w:color w:val="000000"/>
        </w:rPr>
        <w:t>lesion,</w:t>
      </w:r>
      <w:r>
        <w:rPr>
          <w:color w:val="000000"/>
          <w:spacing w:val="12"/>
        </w:rPr>
        <w:t xml:space="preserve"> </w:t>
      </w:r>
      <w:r>
        <w:rPr>
          <w:color w:val="000000"/>
        </w:rPr>
        <w:t>complete</w:t>
      </w:r>
      <w:r>
        <w:rPr>
          <w:color w:val="000000"/>
          <w:spacing w:val="2"/>
        </w:rPr>
        <w:t>n</w:t>
      </w:r>
      <w:r>
        <w:rPr>
          <w:color w:val="000000"/>
        </w:rPr>
        <w:t>ess of cord</w:t>
      </w:r>
      <w:r>
        <w:rPr>
          <w:color w:val="000000"/>
          <w:spacing w:val="21"/>
        </w:rPr>
        <w:t xml:space="preserve"> </w:t>
      </w:r>
      <w:r>
        <w:rPr>
          <w:color w:val="000000"/>
        </w:rPr>
        <w:t>injury</w:t>
      </w:r>
      <w:r>
        <w:rPr>
          <w:color w:val="000000"/>
          <w:spacing w:val="18"/>
        </w:rPr>
        <w:t xml:space="preserve"> </w:t>
      </w:r>
      <w:r>
        <w:rPr>
          <w:color w:val="000000"/>
        </w:rPr>
        <w:t>and</w:t>
      </w:r>
      <w:r>
        <w:rPr>
          <w:color w:val="000000"/>
          <w:spacing w:val="26"/>
        </w:rPr>
        <w:t xml:space="preserve"> </w:t>
      </w:r>
      <w:r>
        <w:rPr>
          <w:color w:val="000000"/>
        </w:rPr>
        <w:t>longer</w:t>
      </w:r>
      <w:r>
        <w:rPr>
          <w:color w:val="000000"/>
          <w:spacing w:val="18"/>
        </w:rPr>
        <w:t xml:space="preserve"> </w:t>
      </w:r>
      <w:r>
        <w:rPr>
          <w:color w:val="000000"/>
        </w:rPr>
        <w:t>dura</w:t>
      </w:r>
      <w:r>
        <w:rPr>
          <w:color w:val="000000"/>
          <w:spacing w:val="2"/>
        </w:rPr>
        <w:t>t</w:t>
      </w:r>
      <w:r>
        <w:rPr>
          <w:color w:val="000000"/>
        </w:rPr>
        <w:t>ion</w:t>
      </w:r>
      <w:r>
        <w:rPr>
          <w:color w:val="000000"/>
          <w:spacing w:val="17"/>
        </w:rPr>
        <w:t xml:space="preserve"> </w:t>
      </w:r>
      <w:r>
        <w:rPr>
          <w:color w:val="000000"/>
        </w:rPr>
        <w:t>of</w:t>
      </w:r>
      <w:r>
        <w:rPr>
          <w:color w:val="000000"/>
          <w:spacing w:val="25"/>
        </w:rPr>
        <w:t xml:space="preserve"> </w:t>
      </w:r>
      <w:r>
        <w:rPr>
          <w:color w:val="000000"/>
        </w:rPr>
        <w:t>injury</w:t>
      </w:r>
      <w:r>
        <w:rPr>
          <w:color w:val="000000"/>
          <w:spacing w:val="18"/>
        </w:rPr>
        <w:t xml:space="preserve"> </w:t>
      </w:r>
      <w:r>
        <w:rPr>
          <w:color w:val="000000"/>
          <w:spacing w:val="1"/>
          <w:w w:val="91"/>
        </w:rPr>
        <w:t>(</w:t>
      </w:r>
      <w:r>
        <w:rPr>
          <w:color w:val="000000"/>
          <w:w w:val="91"/>
        </w:rPr>
        <w:t>≥</w:t>
      </w:r>
      <w:r>
        <w:rPr>
          <w:color w:val="000000"/>
          <w:spacing w:val="-5"/>
          <w:w w:val="91"/>
        </w:rPr>
        <w:t xml:space="preserve"> </w:t>
      </w:r>
      <w:r>
        <w:rPr>
          <w:color w:val="000000"/>
        </w:rPr>
        <w:t>10</w:t>
      </w:r>
      <w:r>
        <w:rPr>
          <w:color w:val="000000"/>
          <w:spacing w:val="25"/>
        </w:rPr>
        <w:t xml:space="preserve"> </w:t>
      </w:r>
      <w:r>
        <w:rPr>
          <w:color w:val="000000"/>
        </w:rPr>
        <w:t>years)</w:t>
      </w:r>
      <w:r>
        <w:rPr>
          <w:color w:val="000000"/>
          <w:spacing w:val="19"/>
        </w:rPr>
        <w:t xml:space="preserve"> </w:t>
      </w:r>
      <w:r>
        <w:rPr>
          <w:color w:val="000000"/>
        </w:rPr>
        <w:t>can pred</w:t>
      </w:r>
      <w:r>
        <w:rPr>
          <w:color w:val="000000"/>
          <w:spacing w:val="2"/>
        </w:rPr>
        <w:t>i</w:t>
      </w:r>
      <w:r>
        <w:rPr>
          <w:color w:val="000000"/>
        </w:rPr>
        <w:t>ct</w:t>
      </w:r>
      <w:r>
        <w:rPr>
          <w:color w:val="000000"/>
          <w:spacing w:val="4"/>
        </w:rPr>
        <w:t xml:space="preserve"> </w:t>
      </w:r>
      <w:r>
        <w:rPr>
          <w:color w:val="000000"/>
        </w:rPr>
        <w:t>the</w:t>
      </w:r>
      <w:r>
        <w:rPr>
          <w:color w:val="000000"/>
          <w:spacing w:val="12"/>
        </w:rPr>
        <w:t xml:space="preserve"> </w:t>
      </w:r>
      <w:r>
        <w:rPr>
          <w:color w:val="000000"/>
        </w:rPr>
        <w:t>sever</w:t>
      </w:r>
      <w:r>
        <w:rPr>
          <w:color w:val="000000"/>
          <w:spacing w:val="2"/>
        </w:rPr>
        <w:t>i</w:t>
      </w:r>
      <w:r>
        <w:rPr>
          <w:color w:val="000000"/>
        </w:rPr>
        <w:t>ty</w:t>
      </w:r>
      <w:r>
        <w:rPr>
          <w:color w:val="000000"/>
          <w:spacing w:val="4"/>
        </w:rPr>
        <w:t xml:space="preserve"> </w:t>
      </w:r>
      <w:r>
        <w:rPr>
          <w:color w:val="000000"/>
        </w:rPr>
        <w:t>of</w:t>
      </w:r>
      <w:r>
        <w:rPr>
          <w:color w:val="000000"/>
          <w:spacing w:val="13"/>
        </w:rPr>
        <w:t xml:space="preserve"> </w:t>
      </w:r>
      <w:r>
        <w:rPr>
          <w:color w:val="000000"/>
          <w:spacing w:val="1"/>
        </w:rPr>
        <w:t>b</w:t>
      </w:r>
      <w:r>
        <w:rPr>
          <w:color w:val="000000"/>
        </w:rPr>
        <w:t>owel</w:t>
      </w:r>
      <w:r>
        <w:rPr>
          <w:color w:val="000000"/>
          <w:spacing w:val="8"/>
        </w:rPr>
        <w:t xml:space="preserve"> </w:t>
      </w:r>
      <w:r>
        <w:rPr>
          <w:color w:val="000000"/>
        </w:rPr>
        <w:t>dysfu</w:t>
      </w:r>
      <w:r>
        <w:rPr>
          <w:color w:val="000000"/>
          <w:spacing w:val="1"/>
        </w:rPr>
        <w:t>n</w:t>
      </w:r>
      <w:r>
        <w:rPr>
          <w:color w:val="000000"/>
        </w:rPr>
        <w:t>cti</w:t>
      </w:r>
      <w:r>
        <w:rPr>
          <w:color w:val="000000"/>
          <w:spacing w:val="2"/>
        </w:rPr>
        <w:t>o</w:t>
      </w:r>
      <w:r>
        <w:rPr>
          <w:color w:val="000000"/>
        </w:rPr>
        <w:t>n</w:t>
      </w:r>
      <w:r>
        <w:rPr>
          <w:color w:val="000000"/>
          <w:spacing w:val="4"/>
        </w:rPr>
        <w:t xml:space="preserve"> </w:t>
      </w:r>
      <w:r>
        <w:rPr>
          <w:color w:val="000000"/>
        </w:rPr>
        <w:t>[</w:t>
      </w:r>
      <w:r>
        <w:rPr>
          <w:color w:val="0000FF"/>
        </w:rPr>
        <w:t>12</w:t>
      </w:r>
      <w:r>
        <w:rPr>
          <w:color w:val="000000"/>
        </w:rPr>
        <w:t>].</w:t>
      </w:r>
    </w:p>
    <w:p w14:paraId="5D8676E0" w14:textId="77777777" w:rsidR="00395D9E" w:rsidRDefault="00000000">
      <w:pPr>
        <w:spacing w:before="1" w:line="259" w:lineRule="auto"/>
        <w:ind w:left="100" w:right="-34" w:firstLine="227"/>
        <w:jc w:val="both"/>
      </w:pPr>
      <w:r>
        <w:t>Chronic</w:t>
      </w:r>
      <w:r>
        <w:rPr>
          <w:spacing w:val="-9"/>
        </w:rPr>
        <w:t xml:space="preserve"> </w:t>
      </w:r>
      <w:r>
        <w:t>abdo</w:t>
      </w:r>
      <w:r>
        <w:rPr>
          <w:spacing w:val="1"/>
        </w:rPr>
        <w:t>m</w:t>
      </w:r>
      <w:r>
        <w:t>inal</w:t>
      </w:r>
      <w:r>
        <w:rPr>
          <w:spacing w:val="-8"/>
        </w:rPr>
        <w:t xml:space="preserve"> </w:t>
      </w:r>
      <w:r>
        <w:t>p</w:t>
      </w:r>
      <w:r>
        <w:rPr>
          <w:spacing w:val="2"/>
        </w:rPr>
        <w:t>a</w:t>
      </w:r>
      <w:r>
        <w:t>in</w:t>
      </w:r>
      <w:r>
        <w:rPr>
          <w:spacing w:val="-5"/>
        </w:rPr>
        <w:t xml:space="preserve"> </w:t>
      </w:r>
      <w:r>
        <w:t>was</w:t>
      </w:r>
      <w:r>
        <w:rPr>
          <w:spacing w:val="-2"/>
        </w:rPr>
        <w:t xml:space="preserve"> </w:t>
      </w:r>
      <w:r>
        <w:t>found</w:t>
      </w:r>
      <w:r>
        <w:rPr>
          <w:spacing w:val="-2"/>
        </w:rPr>
        <w:t xml:space="preserve"> </w:t>
      </w:r>
      <w:r>
        <w:t>to affect</w:t>
      </w:r>
      <w:r>
        <w:rPr>
          <w:spacing w:val="-11"/>
        </w:rPr>
        <w:t xml:space="preserve"> </w:t>
      </w:r>
      <w:r>
        <w:t>over</w:t>
      </w:r>
      <w:r>
        <w:rPr>
          <w:spacing w:val="-4"/>
        </w:rPr>
        <w:t xml:space="preserve"> </w:t>
      </w:r>
      <w:r>
        <w:t>30%</w:t>
      </w:r>
      <w:r>
        <w:rPr>
          <w:spacing w:val="-1"/>
        </w:rPr>
        <w:t xml:space="preserve"> </w:t>
      </w:r>
      <w:r>
        <w:t>of parap</w:t>
      </w:r>
      <w:r>
        <w:rPr>
          <w:spacing w:val="2"/>
        </w:rPr>
        <w:t>l</w:t>
      </w:r>
      <w:r>
        <w:t>egic</w:t>
      </w:r>
      <w:r>
        <w:rPr>
          <w:spacing w:val="-2"/>
        </w:rPr>
        <w:t xml:space="preserve"> </w:t>
      </w:r>
      <w:r>
        <w:t>respondents</w:t>
      </w:r>
      <w:r>
        <w:rPr>
          <w:spacing w:val="-4"/>
        </w:rPr>
        <w:t xml:space="preserve"> </w:t>
      </w:r>
      <w:r>
        <w:t>to</w:t>
      </w:r>
      <w:r>
        <w:rPr>
          <w:spacing w:val="11"/>
        </w:rPr>
        <w:t xml:space="preserve"> </w:t>
      </w:r>
      <w:r>
        <w:t>a</w:t>
      </w:r>
      <w:r>
        <w:rPr>
          <w:spacing w:val="12"/>
        </w:rPr>
        <w:t xml:space="preserve"> </w:t>
      </w:r>
      <w:r>
        <w:t>longitud</w:t>
      </w:r>
      <w:r>
        <w:rPr>
          <w:spacing w:val="2"/>
        </w:rPr>
        <w:t>i</w:t>
      </w:r>
      <w:r>
        <w:t>nal</w:t>
      </w:r>
      <w:r>
        <w:rPr>
          <w:spacing w:val="-5"/>
        </w:rPr>
        <w:t xml:space="preserve"> </w:t>
      </w:r>
      <w:r>
        <w:t>postal</w:t>
      </w:r>
      <w:r>
        <w:rPr>
          <w:spacing w:val="5"/>
        </w:rPr>
        <w:t xml:space="preserve"> </w:t>
      </w:r>
      <w:r>
        <w:t>survey</w:t>
      </w:r>
      <w:r>
        <w:rPr>
          <w:spacing w:val="4"/>
        </w:rPr>
        <w:t xml:space="preserve"> </w:t>
      </w:r>
      <w:r>
        <w:t>with a</w:t>
      </w:r>
      <w:r>
        <w:rPr>
          <w:spacing w:val="9"/>
        </w:rPr>
        <w:t xml:space="preserve"> </w:t>
      </w:r>
      <w:r>
        <w:t>mean</w:t>
      </w:r>
      <w:r>
        <w:rPr>
          <w:spacing w:val="3"/>
        </w:rPr>
        <w:t xml:space="preserve"> </w:t>
      </w:r>
      <w:r>
        <w:t>time</w:t>
      </w:r>
      <w:r>
        <w:rPr>
          <w:spacing w:val="3"/>
        </w:rPr>
        <w:t xml:space="preserve"> </w:t>
      </w:r>
      <w:r>
        <w:t>post</w:t>
      </w:r>
      <w:r>
        <w:rPr>
          <w:spacing w:val="4"/>
        </w:rPr>
        <w:t xml:space="preserve"> </w:t>
      </w:r>
      <w:r>
        <w:t>inj</w:t>
      </w:r>
      <w:r>
        <w:rPr>
          <w:spacing w:val="2"/>
        </w:rPr>
        <w:t>u</w:t>
      </w:r>
      <w:r>
        <w:t>ry of</w:t>
      </w:r>
      <w:r>
        <w:rPr>
          <w:spacing w:val="7"/>
        </w:rPr>
        <w:t xml:space="preserve"> </w:t>
      </w:r>
      <w:r>
        <w:t>30</w:t>
      </w:r>
      <w:r>
        <w:rPr>
          <w:spacing w:val="9"/>
        </w:rPr>
        <w:t xml:space="preserve"> </w:t>
      </w:r>
      <w:r>
        <w:t>years</w:t>
      </w:r>
      <w:r>
        <w:rPr>
          <w:spacing w:val="3"/>
        </w:rPr>
        <w:t xml:space="preserve"> </w:t>
      </w:r>
      <w:r>
        <w:t>[</w:t>
      </w:r>
      <w:r>
        <w:rPr>
          <w:color w:val="0000FF"/>
        </w:rPr>
        <w:t>50</w:t>
      </w:r>
      <w:r>
        <w:rPr>
          <w:color w:val="000000"/>
        </w:rPr>
        <w:t>].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The</w:t>
      </w:r>
      <w:r>
        <w:rPr>
          <w:color w:val="000000"/>
          <w:spacing w:val="5"/>
        </w:rPr>
        <w:t xml:space="preserve"> </w:t>
      </w:r>
      <w:r>
        <w:rPr>
          <w:color w:val="000000"/>
        </w:rPr>
        <w:t>abdo</w:t>
      </w:r>
      <w:r>
        <w:rPr>
          <w:color w:val="000000"/>
          <w:spacing w:val="1"/>
        </w:rPr>
        <w:t>m</w:t>
      </w:r>
      <w:r>
        <w:rPr>
          <w:color w:val="000000"/>
        </w:rPr>
        <w:t>inal pain</w:t>
      </w:r>
      <w:r>
        <w:rPr>
          <w:color w:val="000000"/>
          <w:spacing w:val="7"/>
        </w:rPr>
        <w:t xml:space="preserve"> </w:t>
      </w:r>
      <w:r>
        <w:rPr>
          <w:color w:val="000000"/>
        </w:rPr>
        <w:t>was</w:t>
      </w:r>
      <w:r>
        <w:rPr>
          <w:color w:val="000000"/>
          <w:spacing w:val="7"/>
        </w:rPr>
        <w:t xml:space="preserve"> </w:t>
      </w:r>
      <w:r>
        <w:rPr>
          <w:color w:val="000000"/>
        </w:rPr>
        <w:t>related</w:t>
      </w:r>
      <w:r>
        <w:rPr>
          <w:color w:val="000000"/>
          <w:spacing w:val="3"/>
        </w:rPr>
        <w:t xml:space="preserve"> </w:t>
      </w:r>
      <w:r>
        <w:rPr>
          <w:color w:val="000000"/>
        </w:rPr>
        <w:t>to</w:t>
      </w:r>
      <w:r>
        <w:rPr>
          <w:color w:val="000000"/>
          <w:spacing w:val="10"/>
        </w:rPr>
        <w:t xml:space="preserve"> </w:t>
      </w:r>
      <w:r>
        <w:rPr>
          <w:color w:val="000000"/>
        </w:rPr>
        <w:t>constipa</w:t>
      </w:r>
      <w:r>
        <w:rPr>
          <w:color w:val="000000"/>
          <w:spacing w:val="2"/>
        </w:rPr>
        <w:t>t</w:t>
      </w:r>
      <w:r>
        <w:rPr>
          <w:color w:val="000000"/>
        </w:rPr>
        <w:t>ion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with</w:t>
      </w:r>
      <w:r>
        <w:rPr>
          <w:color w:val="000000"/>
          <w:spacing w:val="7"/>
        </w:rPr>
        <w:t xml:space="preserve"> </w:t>
      </w:r>
      <w:r>
        <w:rPr>
          <w:color w:val="000000"/>
        </w:rPr>
        <w:t>a</w:t>
      </w:r>
      <w:r>
        <w:rPr>
          <w:color w:val="000000"/>
          <w:spacing w:val="11"/>
        </w:rPr>
        <w:t xml:space="preserve"> </w:t>
      </w:r>
      <w:r>
        <w:rPr>
          <w:color w:val="000000"/>
        </w:rPr>
        <w:t>higher</w:t>
      </w:r>
      <w:r>
        <w:rPr>
          <w:color w:val="000000"/>
          <w:spacing w:val="3"/>
        </w:rPr>
        <w:t xml:space="preserve"> </w:t>
      </w:r>
      <w:r>
        <w:rPr>
          <w:color w:val="000000"/>
        </w:rPr>
        <w:t>frequ</w:t>
      </w:r>
      <w:r>
        <w:rPr>
          <w:color w:val="000000"/>
          <w:spacing w:val="2"/>
        </w:rPr>
        <w:t>e</w:t>
      </w:r>
      <w:r>
        <w:rPr>
          <w:color w:val="000000"/>
        </w:rPr>
        <w:t>ncy of self-repo</w:t>
      </w:r>
      <w:r>
        <w:rPr>
          <w:color w:val="000000"/>
          <w:spacing w:val="3"/>
        </w:rPr>
        <w:t>r</w:t>
      </w:r>
      <w:r>
        <w:rPr>
          <w:color w:val="000000"/>
        </w:rPr>
        <w:t>ted cons</w:t>
      </w:r>
      <w:r>
        <w:rPr>
          <w:color w:val="000000"/>
          <w:spacing w:val="2"/>
        </w:rPr>
        <w:t>t</w:t>
      </w:r>
      <w:r>
        <w:rPr>
          <w:color w:val="000000"/>
        </w:rPr>
        <w:t>ipation.</w:t>
      </w:r>
      <w:r>
        <w:rPr>
          <w:color w:val="000000"/>
          <w:spacing w:val="9"/>
        </w:rPr>
        <w:t xml:space="preserve"> </w:t>
      </w:r>
      <w:r>
        <w:rPr>
          <w:color w:val="000000"/>
        </w:rPr>
        <w:t>Full</w:t>
      </w:r>
      <w:r>
        <w:rPr>
          <w:color w:val="000000"/>
          <w:spacing w:val="22"/>
        </w:rPr>
        <w:t xml:space="preserve"> </w:t>
      </w:r>
      <w:r>
        <w:rPr>
          <w:color w:val="000000"/>
        </w:rPr>
        <w:t>bladder</w:t>
      </w:r>
      <w:r>
        <w:rPr>
          <w:color w:val="000000"/>
          <w:spacing w:val="17"/>
        </w:rPr>
        <w:t xml:space="preserve"> </w:t>
      </w:r>
      <w:r>
        <w:rPr>
          <w:color w:val="000000"/>
        </w:rPr>
        <w:t>and</w:t>
      </w:r>
      <w:r>
        <w:rPr>
          <w:color w:val="000000"/>
          <w:spacing w:val="24"/>
        </w:rPr>
        <w:t xml:space="preserve"> </w:t>
      </w:r>
      <w:r>
        <w:rPr>
          <w:color w:val="000000"/>
        </w:rPr>
        <w:t>bladd</w:t>
      </w:r>
      <w:r>
        <w:rPr>
          <w:color w:val="000000"/>
          <w:spacing w:val="2"/>
        </w:rPr>
        <w:t>e</w:t>
      </w:r>
      <w:r>
        <w:rPr>
          <w:color w:val="000000"/>
        </w:rPr>
        <w:t>r</w:t>
      </w:r>
      <w:r>
        <w:rPr>
          <w:color w:val="000000"/>
          <w:spacing w:val="14"/>
        </w:rPr>
        <w:t xml:space="preserve"> </w:t>
      </w:r>
      <w:r>
        <w:rPr>
          <w:color w:val="000000"/>
        </w:rPr>
        <w:t>infe</w:t>
      </w:r>
      <w:r>
        <w:rPr>
          <w:color w:val="000000"/>
          <w:spacing w:val="2"/>
        </w:rPr>
        <w:t>c</w:t>
      </w:r>
      <w:r>
        <w:rPr>
          <w:color w:val="000000"/>
        </w:rPr>
        <w:t>- tion  often</w:t>
      </w:r>
      <w:r>
        <w:rPr>
          <w:color w:val="000000"/>
          <w:spacing w:val="48"/>
        </w:rPr>
        <w:t xml:space="preserve"> </w:t>
      </w:r>
      <w:r>
        <w:rPr>
          <w:color w:val="000000"/>
        </w:rPr>
        <w:t>incr</w:t>
      </w:r>
      <w:r>
        <w:rPr>
          <w:color w:val="000000"/>
          <w:spacing w:val="2"/>
        </w:rPr>
        <w:t>e</w:t>
      </w:r>
      <w:r>
        <w:rPr>
          <w:color w:val="000000"/>
        </w:rPr>
        <w:t>ased</w:t>
      </w:r>
      <w:r>
        <w:rPr>
          <w:color w:val="000000"/>
          <w:spacing w:val="41"/>
        </w:rPr>
        <w:t xml:space="preserve"> </w:t>
      </w:r>
      <w:r>
        <w:rPr>
          <w:color w:val="000000"/>
        </w:rPr>
        <w:t>ab</w:t>
      </w:r>
      <w:r>
        <w:rPr>
          <w:color w:val="000000"/>
          <w:spacing w:val="2"/>
        </w:rPr>
        <w:t>d</w:t>
      </w:r>
      <w:r>
        <w:rPr>
          <w:color w:val="000000"/>
        </w:rPr>
        <w:t>ominal</w:t>
      </w:r>
      <w:r>
        <w:rPr>
          <w:color w:val="000000"/>
          <w:spacing w:val="42"/>
        </w:rPr>
        <w:t xml:space="preserve"> </w:t>
      </w:r>
      <w:r>
        <w:rPr>
          <w:color w:val="000000"/>
        </w:rPr>
        <w:t xml:space="preserve">pain  or </w:t>
      </w:r>
      <w:r>
        <w:rPr>
          <w:color w:val="000000"/>
          <w:spacing w:val="2"/>
        </w:rPr>
        <w:t xml:space="preserve"> </w:t>
      </w:r>
      <w:r>
        <w:rPr>
          <w:color w:val="000000"/>
        </w:rPr>
        <w:t>disc</w:t>
      </w:r>
      <w:r>
        <w:rPr>
          <w:color w:val="000000"/>
          <w:spacing w:val="2"/>
        </w:rPr>
        <w:t>o</w:t>
      </w:r>
      <w:r>
        <w:rPr>
          <w:color w:val="000000"/>
        </w:rPr>
        <w:t>mfort.</w:t>
      </w:r>
      <w:r>
        <w:rPr>
          <w:color w:val="000000"/>
          <w:spacing w:val="39"/>
        </w:rPr>
        <w:t xml:space="preserve"> </w:t>
      </w:r>
      <w:r>
        <w:rPr>
          <w:color w:val="000000"/>
        </w:rPr>
        <w:t>The study</w:t>
      </w:r>
      <w:r>
        <w:rPr>
          <w:color w:val="000000"/>
          <w:spacing w:val="7"/>
        </w:rPr>
        <w:t xml:space="preserve"> </w:t>
      </w:r>
      <w:r>
        <w:rPr>
          <w:color w:val="000000"/>
        </w:rPr>
        <w:t>also</w:t>
      </w:r>
      <w:r>
        <w:rPr>
          <w:color w:val="000000"/>
          <w:spacing w:val="5"/>
        </w:rPr>
        <w:t xml:space="preserve"> </w:t>
      </w:r>
      <w:r>
        <w:rPr>
          <w:color w:val="000000"/>
        </w:rPr>
        <w:t>found</w:t>
      </w:r>
      <w:r>
        <w:rPr>
          <w:color w:val="000000"/>
          <w:spacing w:val="8"/>
        </w:rPr>
        <w:t xml:space="preserve"> </w:t>
      </w:r>
      <w:r>
        <w:rPr>
          <w:color w:val="000000"/>
        </w:rPr>
        <w:t>that</w:t>
      </w:r>
      <w:r>
        <w:rPr>
          <w:color w:val="000000"/>
          <w:spacing w:val="4"/>
        </w:rPr>
        <w:t xml:space="preserve"> </w:t>
      </w:r>
      <w:r>
        <w:rPr>
          <w:color w:val="000000"/>
        </w:rPr>
        <w:t>opio</w:t>
      </w:r>
      <w:r>
        <w:rPr>
          <w:color w:val="000000"/>
          <w:spacing w:val="2"/>
        </w:rPr>
        <w:t>i</w:t>
      </w:r>
      <w:r>
        <w:rPr>
          <w:color w:val="000000"/>
        </w:rPr>
        <w:t>ds, whi</w:t>
      </w:r>
      <w:r>
        <w:rPr>
          <w:color w:val="000000"/>
          <w:spacing w:val="2"/>
        </w:rPr>
        <w:t>c</w:t>
      </w:r>
      <w:r>
        <w:rPr>
          <w:color w:val="000000"/>
        </w:rPr>
        <w:t>h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could</w:t>
      </w:r>
      <w:r>
        <w:rPr>
          <w:color w:val="000000"/>
          <w:spacing w:val="7"/>
        </w:rPr>
        <w:t xml:space="preserve"> </w:t>
      </w:r>
      <w:r>
        <w:rPr>
          <w:color w:val="000000"/>
        </w:rPr>
        <w:t>exacerb</w:t>
      </w:r>
      <w:r>
        <w:rPr>
          <w:color w:val="000000"/>
          <w:spacing w:val="2"/>
        </w:rPr>
        <w:t>a</w:t>
      </w:r>
      <w:r>
        <w:rPr>
          <w:color w:val="000000"/>
        </w:rPr>
        <w:t>te cons</w:t>
      </w:r>
      <w:r>
        <w:rPr>
          <w:color w:val="000000"/>
          <w:spacing w:val="2"/>
        </w:rPr>
        <w:t>t</w:t>
      </w:r>
      <w:r>
        <w:rPr>
          <w:color w:val="000000"/>
        </w:rPr>
        <w:t>ipation,</w:t>
      </w:r>
      <w:r>
        <w:rPr>
          <w:color w:val="000000"/>
          <w:spacing w:val="-11"/>
        </w:rPr>
        <w:t xml:space="preserve"> </w:t>
      </w:r>
      <w:r>
        <w:rPr>
          <w:color w:val="000000"/>
        </w:rPr>
        <w:t>were</w:t>
      </w:r>
      <w:r>
        <w:rPr>
          <w:color w:val="000000"/>
          <w:spacing w:val="3"/>
        </w:rPr>
        <w:t xml:space="preserve"> </w:t>
      </w:r>
      <w:r>
        <w:rPr>
          <w:color w:val="000000"/>
        </w:rPr>
        <w:t>the</w:t>
      </w:r>
      <w:r>
        <w:rPr>
          <w:color w:val="000000"/>
          <w:spacing w:val="5"/>
        </w:rPr>
        <w:t xml:space="preserve"> </w:t>
      </w:r>
      <w:r>
        <w:rPr>
          <w:color w:val="000000"/>
        </w:rPr>
        <w:t>most</w:t>
      </w:r>
      <w:r>
        <w:rPr>
          <w:color w:val="000000"/>
          <w:spacing w:val="2"/>
        </w:rPr>
        <w:t xml:space="preserve"> </w:t>
      </w:r>
      <w:r>
        <w:rPr>
          <w:color w:val="000000"/>
        </w:rPr>
        <w:t>common</w:t>
      </w:r>
      <w:r>
        <w:rPr>
          <w:color w:val="000000"/>
          <w:spacing w:val="4"/>
        </w:rPr>
        <w:t xml:space="preserve"> </w:t>
      </w:r>
      <w:r>
        <w:rPr>
          <w:color w:val="000000"/>
        </w:rPr>
        <w:t>treatme</w:t>
      </w:r>
      <w:r>
        <w:rPr>
          <w:color w:val="000000"/>
          <w:spacing w:val="2"/>
        </w:rPr>
        <w:t>n</w:t>
      </w:r>
      <w:r>
        <w:rPr>
          <w:color w:val="000000"/>
        </w:rPr>
        <w:t>t</w:t>
      </w:r>
      <w:r>
        <w:rPr>
          <w:color w:val="000000"/>
          <w:spacing w:val="-6"/>
        </w:rPr>
        <w:t xml:space="preserve"> </w:t>
      </w:r>
      <w:r>
        <w:rPr>
          <w:color w:val="000000"/>
        </w:rPr>
        <w:t>reported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for abdo</w:t>
      </w:r>
      <w:r>
        <w:rPr>
          <w:color w:val="000000"/>
          <w:spacing w:val="1"/>
        </w:rPr>
        <w:t>m</w:t>
      </w:r>
      <w:r>
        <w:rPr>
          <w:color w:val="000000"/>
        </w:rPr>
        <w:t>inal</w:t>
      </w:r>
      <w:r>
        <w:rPr>
          <w:color w:val="000000"/>
          <w:spacing w:val="6"/>
        </w:rPr>
        <w:t xml:space="preserve"> </w:t>
      </w:r>
      <w:r>
        <w:rPr>
          <w:color w:val="000000"/>
        </w:rPr>
        <w:t>pain.</w:t>
      </w:r>
    </w:p>
    <w:p w14:paraId="5D8676E1" w14:textId="77777777" w:rsidR="00395D9E" w:rsidRDefault="00395D9E">
      <w:pPr>
        <w:spacing w:before="3" w:line="220" w:lineRule="exact"/>
        <w:rPr>
          <w:sz w:val="22"/>
          <w:szCs w:val="22"/>
        </w:rPr>
      </w:pPr>
    </w:p>
    <w:p w14:paraId="5D8676E2" w14:textId="77777777" w:rsidR="00395D9E" w:rsidRDefault="00000000">
      <w:pPr>
        <w:ind w:left="100" w:right="2889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Bowel</w:t>
      </w:r>
      <w:r>
        <w:rPr>
          <w:rFonts w:ascii="Calibri" w:eastAsia="Calibri" w:hAnsi="Calibri" w:cs="Calibri"/>
          <w:spacing w:val="23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101"/>
          <w:sz w:val="22"/>
          <w:szCs w:val="22"/>
        </w:rPr>
        <w:t>management</w:t>
      </w:r>
    </w:p>
    <w:p w14:paraId="5D8676E3" w14:textId="77777777" w:rsidR="00395D9E" w:rsidRDefault="00395D9E">
      <w:pPr>
        <w:spacing w:before="17" w:line="240" w:lineRule="exact"/>
        <w:rPr>
          <w:sz w:val="24"/>
          <w:szCs w:val="24"/>
        </w:rPr>
      </w:pPr>
    </w:p>
    <w:p w14:paraId="5D8676E4" w14:textId="77777777" w:rsidR="00395D9E" w:rsidRDefault="00000000">
      <w:pPr>
        <w:spacing w:line="259" w:lineRule="auto"/>
        <w:ind w:left="100" w:right="-34"/>
        <w:jc w:val="both"/>
      </w:pPr>
      <w:r>
        <w:t>Conserv</w:t>
      </w:r>
      <w:r>
        <w:rPr>
          <w:spacing w:val="2"/>
        </w:rPr>
        <w:t>a</w:t>
      </w:r>
      <w:r>
        <w:t>tive mana</w:t>
      </w:r>
      <w:r>
        <w:rPr>
          <w:spacing w:val="2"/>
        </w:rPr>
        <w:t>g</w:t>
      </w:r>
      <w:r>
        <w:t>ement</w:t>
      </w:r>
      <w:r>
        <w:rPr>
          <w:spacing w:val="2"/>
        </w:rPr>
        <w:t xml:space="preserve"> </w:t>
      </w:r>
      <w:r>
        <w:t>includes</w:t>
      </w:r>
      <w:r>
        <w:rPr>
          <w:spacing w:val="9"/>
        </w:rPr>
        <w:t xml:space="preserve"> </w:t>
      </w:r>
      <w:r>
        <w:t>mecha</w:t>
      </w:r>
      <w:r>
        <w:rPr>
          <w:spacing w:val="2"/>
        </w:rPr>
        <w:t>n</w:t>
      </w:r>
      <w:r>
        <w:t>ical means</w:t>
      </w:r>
      <w:r>
        <w:rPr>
          <w:spacing w:val="11"/>
        </w:rPr>
        <w:t xml:space="preserve"> </w:t>
      </w:r>
      <w:r>
        <w:t>of aiding</w:t>
      </w:r>
      <w:r>
        <w:rPr>
          <w:spacing w:val="8"/>
        </w:rPr>
        <w:t xml:space="preserve"> </w:t>
      </w:r>
      <w:r>
        <w:t>emptying</w:t>
      </w:r>
      <w:r>
        <w:rPr>
          <w:spacing w:val="3"/>
        </w:rPr>
        <w:t xml:space="preserve"> </w:t>
      </w:r>
      <w:r>
        <w:t>(abdo</w:t>
      </w:r>
      <w:r>
        <w:rPr>
          <w:spacing w:val="2"/>
        </w:rPr>
        <w:t>m</w:t>
      </w:r>
      <w:r>
        <w:t>inal massage,</w:t>
      </w:r>
      <w:r>
        <w:rPr>
          <w:spacing w:val="3"/>
        </w:rPr>
        <w:t xml:space="preserve"> </w:t>
      </w:r>
      <w:r>
        <w:rPr>
          <w:spacing w:val="1"/>
        </w:rPr>
        <w:t>d</w:t>
      </w:r>
      <w:r>
        <w:t>igital</w:t>
      </w:r>
      <w:r>
        <w:rPr>
          <w:spacing w:val="5"/>
        </w:rPr>
        <w:t xml:space="preserve"> </w:t>
      </w:r>
      <w:r>
        <w:t>rectal</w:t>
      </w:r>
      <w:r>
        <w:rPr>
          <w:spacing w:val="4"/>
        </w:rPr>
        <w:t xml:space="preserve"> </w:t>
      </w:r>
      <w:r>
        <w:t xml:space="preserve">stimu- lation, </w:t>
      </w:r>
      <w:r>
        <w:rPr>
          <w:spacing w:val="9"/>
        </w:rPr>
        <w:t xml:space="preserve"> </w:t>
      </w:r>
      <w:r>
        <w:t xml:space="preserve">manual </w:t>
      </w:r>
      <w:r>
        <w:rPr>
          <w:spacing w:val="6"/>
        </w:rPr>
        <w:t xml:space="preserve"> </w:t>
      </w:r>
      <w:r>
        <w:t>e</w:t>
      </w:r>
      <w:r>
        <w:rPr>
          <w:spacing w:val="2"/>
        </w:rPr>
        <w:t>v</w:t>
      </w:r>
      <w:r>
        <w:t>acuation,  tran</w:t>
      </w:r>
      <w:r>
        <w:rPr>
          <w:spacing w:val="2"/>
        </w:rPr>
        <w:t>s</w:t>
      </w:r>
      <w:r>
        <w:t xml:space="preserve">-anal </w:t>
      </w:r>
      <w:r>
        <w:rPr>
          <w:spacing w:val="3"/>
        </w:rPr>
        <w:t xml:space="preserve"> </w:t>
      </w:r>
      <w:r>
        <w:t>irrigati</w:t>
      </w:r>
      <w:r>
        <w:rPr>
          <w:spacing w:val="3"/>
        </w:rPr>
        <w:t>o</w:t>
      </w:r>
      <w:r>
        <w:t>n),</w:t>
      </w:r>
      <w:r>
        <w:rPr>
          <w:spacing w:val="44"/>
        </w:rPr>
        <w:t xml:space="preserve"> </w:t>
      </w:r>
      <w:r>
        <w:t xml:space="preserve">use </w:t>
      </w:r>
      <w:r>
        <w:rPr>
          <w:spacing w:val="12"/>
        </w:rPr>
        <w:t xml:space="preserve"> </w:t>
      </w:r>
      <w:r>
        <w:t>of chem</w:t>
      </w:r>
      <w:r>
        <w:rPr>
          <w:spacing w:val="2"/>
        </w:rPr>
        <w:t>i</w:t>
      </w:r>
      <w:r>
        <w:t>cal agents</w:t>
      </w:r>
      <w:r>
        <w:rPr>
          <w:spacing w:val="7"/>
        </w:rPr>
        <w:t xml:space="preserve"> </w:t>
      </w:r>
      <w:r>
        <w:t>(oral</w:t>
      </w:r>
      <w:r>
        <w:rPr>
          <w:spacing w:val="6"/>
        </w:rPr>
        <w:t xml:space="preserve"> </w:t>
      </w:r>
      <w:r>
        <w:t>laxative</w:t>
      </w:r>
      <w:r>
        <w:rPr>
          <w:spacing w:val="2"/>
        </w:rPr>
        <w:t>s</w:t>
      </w:r>
      <w:r>
        <w:t>,</w:t>
      </w:r>
      <w:r>
        <w:rPr>
          <w:spacing w:val="1"/>
        </w:rPr>
        <w:t xml:space="preserve"> </w:t>
      </w:r>
      <w:r>
        <w:t>stool</w:t>
      </w:r>
      <w:r>
        <w:rPr>
          <w:spacing w:val="10"/>
        </w:rPr>
        <w:t xml:space="preserve"> </w:t>
      </w:r>
      <w:r>
        <w:t>softeners,</w:t>
      </w:r>
      <w:r>
        <w:rPr>
          <w:spacing w:val="2"/>
        </w:rPr>
        <w:t xml:space="preserve"> </w:t>
      </w:r>
      <w:r>
        <w:t>c</w:t>
      </w:r>
      <w:r>
        <w:rPr>
          <w:spacing w:val="2"/>
        </w:rPr>
        <w:t>o</w:t>
      </w:r>
      <w:r>
        <w:t>lonic stimu</w:t>
      </w:r>
      <w:r>
        <w:rPr>
          <w:spacing w:val="2"/>
        </w:rPr>
        <w:t>l</w:t>
      </w:r>
      <w:r>
        <w:t>ants, bulk</w:t>
      </w:r>
      <w:r>
        <w:rPr>
          <w:spacing w:val="13"/>
        </w:rPr>
        <w:t xml:space="preserve"> </w:t>
      </w:r>
      <w:r>
        <w:t>forming</w:t>
      </w:r>
      <w:r>
        <w:rPr>
          <w:spacing w:val="5"/>
        </w:rPr>
        <w:t xml:space="preserve"> </w:t>
      </w:r>
      <w:r>
        <w:rPr>
          <w:spacing w:val="1"/>
        </w:rPr>
        <w:t>a</w:t>
      </w:r>
      <w:r>
        <w:t>gents,</w:t>
      </w:r>
      <w:r>
        <w:rPr>
          <w:spacing w:val="6"/>
        </w:rPr>
        <w:t xml:space="preserve"> </w:t>
      </w:r>
      <w:r>
        <w:t>bisacodyl</w:t>
      </w:r>
      <w:r>
        <w:rPr>
          <w:spacing w:val="2"/>
        </w:rPr>
        <w:t xml:space="preserve"> </w:t>
      </w:r>
      <w:r>
        <w:t>suppo</w:t>
      </w:r>
      <w:r>
        <w:rPr>
          <w:spacing w:val="1"/>
        </w:rPr>
        <w:t>s</w:t>
      </w:r>
      <w:r>
        <w:t>ito</w:t>
      </w:r>
      <w:r>
        <w:rPr>
          <w:spacing w:val="2"/>
        </w:rPr>
        <w:t>r</w:t>
      </w:r>
      <w:r>
        <w:t>ies), changes in</w:t>
      </w:r>
      <w:r>
        <w:rPr>
          <w:spacing w:val="8"/>
        </w:rPr>
        <w:t xml:space="preserve"> </w:t>
      </w:r>
      <w:r>
        <w:t>diet</w:t>
      </w:r>
      <w:r>
        <w:rPr>
          <w:spacing w:val="6"/>
        </w:rPr>
        <w:t xml:space="preserve"> </w:t>
      </w:r>
      <w:r>
        <w:t>(high</w:t>
      </w:r>
      <w:r>
        <w:rPr>
          <w:spacing w:val="4"/>
        </w:rPr>
        <w:t xml:space="preserve"> </w:t>
      </w:r>
      <w:r>
        <w:t>dietary</w:t>
      </w:r>
      <w:r>
        <w:rPr>
          <w:spacing w:val="2"/>
        </w:rPr>
        <w:t xml:space="preserve"> </w:t>
      </w:r>
      <w:r>
        <w:t>ﬁbre) and</w:t>
      </w:r>
      <w:r>
        <w:rPr>
          <w:spacing w:val="9"/>
        </w:rPr>
        <w:t xml:space="preserve"> </w:t>
      </w:r>
      <w:r>
        <w:t>phar</w:t>
      </w:r>
      <w:r>
        <w:rPr>
          <w:spacing w:val="2"/>
        </w:rPr>
        <w:t>m</w:t>
      </w:r>
      <w:r>
        <w:t>acolo</w:t>
      </w:r>
      <w:r>
        <w:rPr>
          <w:spacing w:val="2"/>
        </w:rPr>
        <w:t>g</w:t>
      </w:r>
      <w:r>
        <w:t>ical agent</w:t>
      </w:r>
      <w:r>
        <w:rPr>
          <w:spacing w:val="2"/>
        </w:rPr>
        <w:t>s</w:t>
      </w:r>
      <w:r>
        <w:t>,</w:t>
      </w:r>
      <w:r>
        <w:rPr>
          <w:spacing w:val="17"/>
        </w:rPr>
        <w:t xml:space="preserve"> </w:t>
      </w:r>
      <w:r>
        <w:t>notably</w:t>
      </w:r>
      <w:r>
        <w:rPr>
          <w:spacing w:val="17"/>
        </w:rPr>
        <w:t xml:space="preserve"> </w:t>
      </w:r>
      <w:r>
        <w:t>antich</w:t>
      </w:r>
      <w:r>
        <w:rPr>
          <w:spacing w:val="2"/>
        </w:rPr>
        <w:t>o</w:t>
      </w:r>
      <w:r>
        <w:t>linesterases [</w:t>
      </w:r>
      <w:r>
        <w:rPr>
          <w:color w:val="0000FF"/>
        </w:rPr>
        <w:t>51</w:t>
      </w:r>
      <w:r>
        <w:rPr>
          <w:color w:val="000000"/>
        </w:rPr>
        <w:t>–</w:t>
      </w:r>
      <w:r>
        <w:rPr>
          <w:color w:val="0000FF"/>
        </w:rPr>
        <w:t>53</w:t>
      </w:r>
      <w:r>
        <w:rPr>
          <w:color w:val="000000"/>
        </w:rPr>
        <w:t>].</w:t>
      </w:r>
      <w:r>
        <w:rPr>
          <w:color w:val="000000"/>
          <w:spacing w:val="18"/>
        </w:rPr>
        <w:t xml:space="preserve"> </w:t>
      </w:r>
      <w:r>
        <w:rPr>
          <w:color w:val="000000"/>
        </w:rPr>
        <w:t>Most</w:t>
      </w:r>
      <w:r>
        <w:rPr>
          <w:color w:val="000000"/>
          <w:spacing w:val="21"/>
        </w:rPr>
        <w:t xml:space="preserve"> </w:t>
      </w:r>
      <w:r>
        <w:rPr>
          <w:color w:val="000000"/>
        </w:rPr>
        <w:t>people with</w:t>
      </w:r>
      <w:r>
        <w:rPr>
          <w:color w:val="000000"/>
          <w:spacing w:val="6"/>
        </w:rPr>
        <w:t xml:space="preserve"> </w:t>
      </w:r>
      <w:r>
        <w:rPr>
          <w:color w:val="000000"/>
        </w:rPr>
        <w:t>SCI</w:t>
      </w:r>
      <w:r>
        <w:rPr>
          <w:color w:val="000000"/>
          <w:spacing w:val="6"/>
        </w:rPr>
        <w:t xml:space="preserve"> </w:t>
      </w:r>
      <w:r>
        <w:rPr>
          <w:color w:val="000000"/>
        </w:rPr>
        <w:t>devel</w:t>
      </w:r>
      <w:r>
        <w:rPr>
          <w:color w:val="000000"/>
          <w:spacing w:val="2"/>
        </w:rPr>
        <w:t>o</w:t>
      </w:r>
      <w:r>
        <w:rPr>
          <w:color w:val="000000"/>
        </w:rPr>
        <w:t>p a</w:t>
      </w:r>
      <w:r>
        <w:rPr>
          <w:color w:val="000000"/>
          <w:spacing w:val="10"/>
        </w:rPr>
        <w:t xml:space="preserve"> </w:t>
      </w:r>
      <w:r>
        <w:rPr>
          <w:color w:val="000000"/>
        </w:rPr>
        <w:t>bow</w:t>
      </w:r>
      <w:r>
        <w:rPr>
          <w:color w:val="000000"/>
          <w:spacing w:val="1"/>
        </w:rPr>
        <w:t>e</w:t>
      </w:r>
      <w:r>
        <w:rPr>
          <w:color w:val="000000"/>
        </w:rPr>
        <w:t>l</w:t>
      </w:r>
      <w:r>
        <w:rPr>
          <w:color w:val="000000"/>
          <w:spacing w:val="6"/>
        </w:rPr>
        <w:t xml:space="preserve"> </w:t>
      </w:r>
      <w:r>
        <w:rPr>
          <w:color w:val="000000"/>
        </w:rPr>
        <w:t>routine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using</w:t>
      </w:r>
      <w:r>
        <w:rPr>
          <w:color w:val="000000"/>
          <w:spacing w:val="8"/>
        </w:rPr>
        <w:t xml:space="preserve"> </w:t>
      </w:r>
      <w:r>
        <w:rPr>
          <w:color w:val="000000"/>
        </w:rPr>
        <w:t>more</w:t>
      </w:r>
      <w:r>
        <w:rPr>
          <w:color w:val="000000"/>
          <w:spacing w:val="4"/>
        </w:rPr>
        <w:t xml:space="preserve"> </w:t>
      </w:r>
      <w:r>
        <w:rPr>
          <w:color w:val="000000"/>
        </w:rPr>
        <w:t>than</w:t>
      </w:r>
      <w:r>
        <w:rPr>
          <w:color w:val="000000"/>
          <w:spacing w:val="6"/>
        </w:rPr>
        <w:t xml:space="preserve"> </w:t>
      </w:r>
      <w:r>
        <w:rPr>
          <w:color w:val="000000"/>
        </w:rPr>
        <w:t>one conse</w:t>
      </w:r>
      <w:r>
        <w:rPr>
          <w:color w:val="000000"/>
          <w:spacing w:val="2"/>
        </w:rPr>
        <w:t>r</w:t>
      </w:r>
      <w:r>
        <w:rPr>
          <w:color w:val="000000"/>
        </w:rPr>
        <w:t>vative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mana</w:t>
      </w:r>
      <w:r>
        <w:rPr>
          <w:color w:val="000000"/>
          <w:spacing w:val="2"/>
        </w:rPr>
        <w:t>g</w:t>
      </w:r>
      <w:r>
        <w:rPr>
          <w:color w:val="000000"/>
        </w:rPr>
        <w:t>ement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proced</w:t>
      </w:r>
      <w:r>
        <w:rPr>
          <w:color w:val="000000"/>
          <w:spacing w:val="2"/>
        </w:rPr>
        <w:t>u</w:t>
      </w:r>
      <w:r>
        <w:rPr>
          <w:color w:val="000000"/>
        </w:rPr>
        <w:t>re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[</w:t>
      </w:r>
      <w:r>
        <w:rPr>
          <w:color w:val="0000FF"/>
        </w:rPr>
        <w:t>44</w:t>
      </w:r>
      <w:r>
        <w:rPr>
          <w:color w:val="000000"/>
        </w:rPr>
        <w:t>,</w:t>
      </w:r>
      <w:r>
        <w:rPr>
          <w:color w:val="000000"/>
          <w:spacing w:val="12"/>
        </w:rPr>
        <w:t xml:space="preserve"> </w:t>
      </w:r>
      <w:r>
        <w:rPr>
          <w:color w:val="0000FF"/>
        </w:rPr>
        <w:t>52</w:t>
      </w:r>
      <w:r>
        <w:rPr>
          <w:color w:val="000000"/>
        </w:rPr>
        <w:t>].</w:t>
      </w:r>
    </w:p>
    <w:p w14:paraId="5D8676E5" w14:textId="77777777" w:rsidR="00395D9E" w:rsidRDefault="00000000">
      <w:pPr>
        <w:spacing w:before="1" w:line="259" w:lineRule="auto"/>
        <w:ind w:left="100" w:right="-34" w:firstLine="227"/>
        <w:jc w:val="both"/>
      </w:pPr>
      <w:r>
        <w:t>Evalua</w:t>
      </w:r>
      <w:r>
        <w:rPr>
          <w:spacing w:val="2"/>
        </w:rPr>
        <w:t>t</w:t>
      </w:r>
      <w:r>
        <w:t>ion</w:t>
      </w:r>
      <w:r>
        <w:rPr>
          <w:spacing w:val="4"/>
        </w:rPr>
        <w:t xml:space="preserve"> </w:t>
      </w:r>
      <w:r>
        <w:t>of</w:t>
      </w:r>
      <w:r>
        <w:rPr>
          <w:spacing w:val="17"/>
        </w:rPr>
        <w:t xml:space="preserve"> </w:t>
      </w:r>
      <w:r>
        <w:t>proced</w:t>
      </w:r>
      <w:r>
        <w:rPr>
          <w:spacing w:val="2"/>
        </w:rPr>
        <w:t>u</w:t>
      </w:r>
      <w:r>
        <w:t>res in</w:t>
      </w:r>
      <w:r>
        <w:rPr>
          <w:spacing w:val="17"/>
        </w:rPr>
        <w:t xml:space="preserve"> </w:t>
      </w:r>
      <w:r>
        <w:t>controll</w:t>
      </w:r>
      <w:r>
        <w:rPr>
          <w:spacing w:val="2"/>
        </w:rPr>
        <w:t>e</w:t>
      </w:r>
      <w:r>
        <w:t>d,</w:t>
      </w:r>
      <w:r>
        <w:rPr>
          <w:spacing w:val="3"/>
        </w:rPr>
        <w:t xml:space="preserve"> </w:t>
      </w:r>
      <w:r>
        <w:t>ade</w:t>
      </w:r>
      <w:r>
        <w:rPr>
          <w:spacing w:val="2"/>
        </w:rPr>
        <w:t>q</w:t>
      </w:r>
      <w:r>
        <w:t>uately pow</w:t>
      </w:r>
      <w:r>
        <w:rPr>
          <w:spacing w:val="1"/>
        </w:rPr>
        <w:t>e</w:t>
      </w:r>
      <w:r>
        <w:t>red</w:t>
      </w:r>
      <w:r>
        <w:rPr>
          <w:spacing w:val="-8"/>
        </w:rPr>
        <w:t xml:space="preserve"> </w:t>
      </w:r>
      <w:r>
        <w:t>trials</w:t>
      </w:r>
      <w:r>
        <w:rPr>
          <w:spacing w:val="-10"/>
        </w:rPr>
        <w:t xml:space="preserve"> </w:t>
      </w:r>
      <w:r>
        <w:t>h</w:t>
      </w:r>
      <w:r>
        <w:rPr>
          <w:spacing w:val="2"/>
        </w:rPr>
        <w:t>a</w:t>
      </w:r>
      <w:r>
        <w:t>s</w:t>
      </w:r>
      <w:r>
        <w:rPr>
          <w:spacing w:val="-5"/>
        </w:rPr>
        <w:t xml:space="preserve"> </w:t>
      </w:r>
      <w:r>
        <w:t>been</w:t>
      </w:r>
      <w:r>
        <w:rPr>
          <w:spacing w:val="-6"/>
        </w:rPr>
        <w:t xml:space="preserve"> </w:t>
      </w:r>
      <w:r>
        <w:t>inadequ</w:t>
      </w:r>
      <w:r>
        <w:rPr>
          <w:spacing w:val="2"/>
        </w:rPr>
        <w:t>a</w:t>
      </w:r>
      <w:r>
        <w:t>te</w:t>
      </w:r>
      <w:r>
        <w:rPr>
          <w:spacing w:val="-18"/>
        </w:rPr>
        <w:t xml:space="preserve"> </w:t>
      </w:r>
      <w:r>
        <w:t>[</w:t>
      </w:r>
      <w:r>
        <w:rPr>
          <w:color w:val="0000FF"/>
        </w:rPr>
        <w:t>52</w:t>
      </w:r>
      <w:r>
        <w:rPr>
          <w:color w:val="000000"/>
        </w:rPr>
        <w:t>].</w:t>
      </w:r>
      <w:r>
        <w:rPr>
          <w:color w:val="000000"/>
          <w:spacing w:val="-8"/>
        </w:rPr>
        <w:t xml:space="preserve"> </w:t>
      </w:r>
      <w:r>
        <w:rPr>
          <w:color w:val="000000"/>
        </w:rPr>
        <w:t>Nev</w:t>
      </w:r>
      <w:r>
        <w:rPr>
          <w:color w:val="000000"/>
          <w:spacing w:val="2"/>
        </w:rPr>
        <w:t>e</w:t>
      </w:r>
      <w:r>
        <w:rPr>
          <w:color w:val="000000"/>
        </w:rPr>
        <w:t>rtheless,</w:t>
      </w:r>
      <w:r>
        <w:rPr>
          <w:color w:val="000000"/>
          <w:spacing w:val="-20"/>
        </w:rPr>
        <w:t xml:space="preserve"> </w:t>
      </w:r>
      <w:r>
        <w:rPr>
          <w:color w:val="000000"/>
        </w:rPr>
        <w:t>there is</w:t>
      </w:r>
      <w:r>
        <w:rPr>
          <w:color w:val="000000"/>
          <w:spacing w:val="16"/>
        </w:rPr>
        <w:t xml:space="preserve"> </w:t>
      </w:r>
      <w:r>
        <w:rPr>
          <w:color w:val="000000"/>
        </w:rPr>
        <w:t>some</w:t>
      </w:r>
      <w:r>
        <w:rPr>
          <w:color w:val="000000"/>
          <w:spacing w:val="12"/>
        </w:rPr>
        <w:t xml:space="preserve"> </w:t>
      </w:r>
      <w:r>
        <w:rPr>
          <w:color w:val="000000"/>
        </w:rPr>
        <w:t>evidence</w:t>
      </w:r>
      <w:r>
        <w:rPr>
          <w:color w:val="000000"/>
          <w:spacing w:val="7"/>
        </w:rPr>
        <w:t xml:space="preserve"> </w:t>
      </w:r>
      <w:r>
        <w:rPr>
          <w:color w:val="000000"/>
        </w:rPr>
        <w:t>to</w:t>
      </w:r>
      <w:r>
        <w:rPr>
          <w:color w:val="000000"/>
          <w:spacing w:val="16"/>
        </w:rPr>
        <w:t xml:space="preserve"> </w:t>
      </w:r>
      <w:r>
        <w:rPr>
          <w:color w:val="000000"/>
        </w:rPr>
        <w:t>support</w:t>
      </w:r>
      <w:r>
        <w:rPr>
          <w:color w:val="000000"/>
          <w:spacing w:val="8"/>
        </w:rPr>
        <w:t xml:space="preserve"> </w:t>
      </w:r>
      <w:r>
        <w:rPr>
          <w:color w:val="000000"/>
        </w:rPr>
        <w:t>these</w:t>
      </w:r>
      <w:r>
        <w:rPr>
          <w:color w:val="000000"/>
          <w:spacing w:val="12"/>
        </w:rPr>
        <w:t xml:space="preserve"> </w:t>
      </w:r>
      <w:r>
        <w:rPr>
          <w:color w:val="000000"/>
        </w:rPr>
        <w:t>approa</w:t>
      </w:r>
      <w:r>
        <w:rPr>
          <w:color w:val="000000"/>
          <w:spacing w:val="2"/>
        </w:rPr>
        <w:t>c</w:t>
      </w:r>
      <w:r>
        <w:rPr>
          <w:color w:val="000000"/>
        </w:rPr>
        <w:t>hes, part</w:t>
      </w:r>
      <w:r>
        <w:rPr>
          <w:color w:val="000000"/>
          <w:spacing w:val="2"/>
        </w:rPr>
        <w:t>i</w:t>
      </w:r>
      <w:r>
        <w:rPr>
          <w:color w:val="000000"/>
        </w:rPr>
        <w:t>cularly in</w:t>
      </w:r>
      <w:r>
        <w:rPr>
          <w:color w:val="000000"/>
          <w:spacing w:val="6"/>
        </w:rPr>
        <w:t xml:space="preserve"> </w:t>
      </w:r>
      <w:r>
        <w:rPr>
          <w:color w:val="000000"/>
        </w:rPr>
        <w:t>combinat</w:t>
      </w:r>
      <w:r>
        <w:rPr>
          <w:color w:val="000000"/>
          <w:spacing w:val="2"/>
        </w:rPr>
        <w:t>i</w:t>
      </w:r>
      <w:r>
        <w:rPr>
          <w:color w:val="000000"/>
        </w:rPr>
        <w:t>on,</w:t>
      </w:r>
      <w:r>
        <w:rPr>
          <w:color w:val="000000"/>
          <w:spacing w:val="-10"/>
        </w:rPr>
        <w:t xml:space="preserve"> </w:t>
      </w:r>
      <w:r>
        <w:rPr>
          <w:color w:val="000000"/>
        </w:rPr>
        <w:t>and</w:t>
      </w:r>
      <w:r>
        <w:rPr>
          <w:color w:val="000000"/>
          <w:spacing w:val="5"/>
        </w:rPr>
        <w:t xml:space="preserve"> </w:t>
      </w:r>
      <w:r>
        <w:rPr>
          <w:color w:val="000000"/>
        </w:rPr>
        <w:t>about</w:t>
      </w:r>
      <w:r>
        <w:rPr>
          <w:color w:val="000000"/>
          <w:spacing w:val="5"/>
        </w:rPr>
        <w:t xml:space="preserve"> </w:t>
      </w:r>
      <w:r>
        <w:rPr>
          <w:color w:val="000000"/>
        </w:rPr>
        <w:t>t</w:t>
      </w:r>
      <w:r>
        <w:rPr>
          <w:color w:val="000000"/>
          <w:spacing w:val="2"/>
        </w:rPr>
        <w:t>w</w:t>
      </w:r>
      <w:r>
        <w:rPr>
          <w:color w:val="000000"/>
        </w:rPr>
        <w:t>o</w:t>
      </w:r>
      <w:r>
        <w:rPr>
          <w:color w:val="000000"/>
          <w:spacing w:val="3"/>
        </w:rPr>
        <w:t xml:space="preserve"> </w:t>
      </w:r>
      <w:r>
        <w:rPr>
          <w:color w:val="000000"/>
        </w:rPr>
        <w:t>thirds of</w:t>
      </w:r>
      <w:r>
        <w:rPr>
          <w:color w:val="000000"/>
          <w:spacing w:val="5"/>
        </w:rPr>
        <w:t xml:space="preserve"> </w:t>
      </w:r>
      <w:r>
        <w:rPr>
          <w:color w:val="000000"/>
        </w:rPr>
        <w:t>pat</w:t>
      </w:r>
      <w:r>
        <w:rPr>
          <w:color w:val="000000"/>
          <w:spacing w:val="2"/>
        </w:rPr>
        <w:t>i</w:t>
      </w:r>
      <w:r>
        <w:rPr>
          <w:color w:val="000000"/>
        </w:rPr>
        <w:t>ents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ﬁ</w:t>
      </w:r>
      <w:r>
        <w:rPr>
          <w:color w:val="000000"/>
          <w:spacing w:val="1"/>
        </w:rPr>
        <w:t>n</w:t>
      </w:r>
      <w:r>
        <w:rPr>
          <w:color w:val="000000"/>
        </w:rPr>
        <w:t>d</w:t>
      </w:r>
      <w:r>
        <w:rPr>
          <w:color w:val="000000"/>
          <w:spacing w:val="4"/>
        </w:rPr>
        <w:t xml:space="preserve"> </w:t>
      </w:r>
      <w:r>
        <w:rPr>
          <w:color w:val="000000"/>
        </w:rPr>
        <w:t>bowel routines</w:t>
      </w:r>
      <w:r>
        <w:rPr>
          <w:color w:val="000000"/>
          <w:spacing w:val="6"/>
        </w:rPr>
        <w:t xml:space="preserve"> </w:t>
      </w:r>
      <w:r>
        <w:rPr>
          <w:color w:val="000000"/>
        </w:rPr>
        <w:t>that</w:t>
      </w:r>
      <w:r>
        <w:rPr>
          <w:color w:val="000000"/>
          <w:spacing w:val="11"/>
        </w:rPr>
        <w:t xml:space="preserve"> </w:t>
      </w:r>
      <w:r>
        <w:rPr>
          <w:color w:val="000000"/>
        </w:rPr>
        <w:t>improve</w:t>
      </w:r>
      <w:r>
        <w:rPr>
          <w:color w:val="000000"/>
          <w:spacing w:val="5"/>
        </w:rPr>
        <w:t xml:space="preserve"> </w:t>
      </w:r>
      <w:r>
        <w:rPr>
          <w:color w:val="000000"/>
        </w:rPr>
        <w:t>their</w:t>
      </w:r>
      <w:r>
        <w:rPr>
          <w:color w:val="000000"/>
          <w:spacing w:val="7"/>
        </w:rPr>
        <w:t xml:space="preserve"> </w:t>
      </w:r>
      <w:r>
        <w:rPr>
          <w:color w:val="000000"/>
        </w:rPr>
        <w:t>situation</w:t>
      </w:r>
      <w:r>
        <w:rPr>
          <w:color w:val="000000"/>
          <w:spacing w:val="4"/>
        </w:rPr>
        <w:t xml:space="preserve"> </w:t>
      </w:r>
      <w:r>
        <w:rPr>
          <w:color w:val="000000"/>
          <w:spacing w:val="1"/>
        </w:rPr>
        <w:t>[</w:t>
      </w:r>
      <w:r>
        <w:rPr>
          <w:color w:val="0000FF"/>
        </w:rPr>
        <w:t>53</w:t>
      </w:r>
      <w:r>
        <w:rPr>
          <w:color w:val="000000"/>
        </w:rPr>
        <w:t>].</w:t>
      </w:r>
    </w:p>
    <w:p w14:paraId="5D8676E6" w14:textId="77777777" w:rsidR="00395D9E" w:rsidRDefault="00000000">
      <w:pPr>
        <w:spacing w:before="44" w:line="259" w:lineRule="auto"/>
        <w:ind w:right="86" w:firstLine="227"/>
        <w:jc w:val="both"/>
      </w:pPr>
      <w:r>
        <w:br w:type="column"/>
        <w:t>Where</w:t>
      </w:r>
      <w:r>
        <w:rPr>
          <w:spacing w:val="11"/>
        </w:rPr>
        <w:t xml:space="preserve"> </w:t>
      </w:r>
      <w:r>
        <w:t>these</w:t>
      </w:r>
      <w:r>
        <w:rPr>
          <w:spacing w:val="12"/>
        </w:rPr>
        <w:t xml:space="preserve"> </w:t>
      </w:r>
      <w:r>
        <w:t>conse</w:t>
      </w:r>
      <w:r>
        <w:rPr>
          <w:spacing w:val="2"/>
        </w:rPr>
        <w:t>r</w:t>
      </w:r>
      <w:r>
        <w:t>vative measures</w:t>
      </w:r>
      <w:r>
        <w:rPr>
          <w:spacing w:val="6"/>
        </w:rPr>
        <w:t xml:space="preserve"> </w:t>
      </w:r>
      <w:r>
        <w:t>prove</w:t>
      </w:r>
      <w:r>
        <w:rPr>
          <w:spacing w:val="10"/>
        </w:rPr>
        <w:t xml:space="preserve"> </w:t>
      </w:r>
      <w:r>
        <w:t>inade</w:t>
      </w:r>
      <w:r>
        <w:rPr>
          <w:spacing w:val="2"/>
        </w:rPr>
        <w:t>q</w:t>
      </w:r>
      <w:r>
        <w:t>uate, surgi</w:t>
      </w:r>
      <w:r>
        <w:rPr>
          <w:spacing w:val="2"/>
        </w:rPr>
        <w:t>c</w:t>
      </w:r>
      <w:r>
        <w:t>al</w:t>
      </w:r>
      <w:r>
        <w:rPr>
          <w:spacing w:val="4"/>
        </w:rPr>
        <w:t xml:space="preserve"> </w:t>
      </w:r>
      <w:r>
        <w:t>treatme</w:t>
      </w:r>
      <w:r>
        <w:rPr>
          <w:spacing w:val="2"/>
        </w:rPr>
        <w:t>n</w:t>
      </w:r>
      <w:r>
        <w:t>ts are</w:t>
      </w:r>
      <w:r>
        <w:rPr>
          <w:spacing w:val="12"/>
        </w:rPr>
        <w:t xml:space="preserve"> </w:t>
      </w:r>
      <w:r>
        <w:t>available,</w:t>
      </w:r>
      <w:r>
        <w:rPr>
          <w:spacing w:val="5"/>
        </w:rPr>
        <w:t xml:space="preserve"> </w:t>
      </w:r>
      <w:r>
        <w:t>that</w:t>
      </w:r>
      <w:r>
        <w:rPr>
          <w:spacing w:val="13"/>
        </w:rPr>
        <w:t xml:space="preserve"> </w:t>
      </w:r>
      <w:r>
        <w:t>include</w:t>
      </w:r>
      <w:r>
        <w:rPr>
          <w:spacing w:val="7"/>
        </w:rPr>
        <w:t xml:space="preserve"> </w:t>
      </w:r>
      <w:r>
        <w:t>sacral</w:t>
      </w:r>
      <w:r>
        <w:rPr>
          <w:spacing w:val="5"/>
        </w:rPr>
        <w:t xml:space="preserve"> </w:t>
      </w:r>
      <w:r>
        <w:t>nerve stimu</w:t>
      </w:r>
      <w:r>
        <w:rPr>
          <w:spacing w:val="2"/>
        </w:rPr>
        <w:t>l</w:t>
      </w:r>
      <w:r>
        <w:t>ation</w:t>
      </w:r>
      <w:r>
        <w:rPr>
          <w:spacing w:val="-13"/>
        </w:rPr>
        <w:t xml:space="preserve"> </w:t>
      </w:r>
      <w:r>
        <w:t>or</w:t>
      </w:r>
      <w:r>
        <w:rPr>
          <w:spacing w:val="2"/>
        </w:rPr>
        <w:t xml:space="preserve"> </w:t>
      </w:r>
      <w:r>
        <w:t>sacral</w:t>
      </w:r>
      <w:r>
        <w:rPr>
          <w:spacing w:val="-9"/>
        </w:rPr>
        <w:t xml:space="preserve"> </w:t>
      </w:r>
      <w:r>
        <w:t>ante</w:t>
      </w:r>
      <w:r>
        <w:rPr>
          <w:spacing w:val="2"/>
        </w:rPr>
        <w:t>r</w:t>
      </w:r>
      <w:r>
        <w:t>ior</w:t>
      </w:r>
      <w:r>
        <w:rPr>
          <w:spacing w:val="-6"/>
        </w:rPr>
        <w:t xml:space="preserve"> </w:t>
      </w:r>
      <w:r>
        <w:t>roots</w:t>
      </w:r>
      <w:r>
        <w:rPr>
          <w:spacing w:val="-3"/>
        </w:rPr>
        <w:t xml:space="preserve"> </w:t>
      </w:r>
      <w:r>
        <w:t>stimu</w:t>
      </w:r>
      <w:r>
        <w:rPr>
          <w:spacing w:val="2"/>
        </w:rPr>
        <w:t>l</w:t>
      </w:r>
      <w:r>
        <w:t>ation</w:t>
      </w:r>
      <w:r>
        <w:rPr>
          <w:spacing w:val="-13"/>
        </w:rPr>
        <w:t xml:space="preserve"> </w:t>
      </w:r>
      <w:r>
        <w:t>(SARS)</w:t>
      </w:r>
      <w:r>
        <w:rPr>
          <w:spacing w:val="-7"/>
        </w:rPr>
        <w:t xml:space="preserve"> </w:t>
      </w:r>
      <w:r>
        <w:t>with implan</w:t>
      </w:r>
      <w:r>
        <w:rPr>
          <w:spacing w:val="2"/>
        </w:rPr>
        <w:t>t</w:t>
      </w:r>
      <w:r>
        <w:t>ed</w:t>
      </w:r>
      <w:r>
        <w:rPr>
          <w:spacing w:val="36"/>
        </w:rPr>
        <w:t xml:space="preserve"> </w:t>
      </w:r>
      <w:r>
        <w:t>stimu</w:t>
      </w:r>
      <w:r>
        <w:rPr>
          <w:spacing w:val="2"/>
        </w:rPr>
        <w:t>l</w:t>
      </w:r>
      <w:r>
        <w:t>ation</w:t>
      </w:r>
      <w:r>
        <w:rPr>
          <w:spacing w:val="34"/>
        </w:rPr>
        <w:t xml:space="preserve"> </w:t>
      </w:r>
      <w:r>
        <w:t>sys</w:t>
      </w:r>
      <w:r>
        <w:rPr>
          <w:spacing w:val="2"/>
        </w:rPr>
        <w:t>t</w:t>
      </w:r>
      <w:r>
        <w:t>ems,</w:t>
      </w:r>
      <w:r>
        <w:rPr>
          <w:spacing w:val="38"/>
        </w:rPr>
        <w:t xml:space="preserve"> </w:t>
      </w:r>
      <w:r>
        <w:t>crea</w:t>
      </w:r>
      <w:r>
        <w:rPr>
          <w:spacing w:val="2"/>
        </w:rPr>
        <w:t>t</w:t>
      </w:r>
      <w:r>
        <w:t>ing</w:t>
      </w:r>
      <w:r>
        <w:rPr>
          <w:spacing w:val="39"/>
        </w:rPr>
        <w:t xml:space="preserve"> </w:t>
      </w:r>
      <w:r>
        <w:t>a  colo</w:t>
      </w:r>
      <w:r>
        <w:rPr>
          <w:spacing w:val="2"/>
        </w:rPr>
        <w:t>s</w:t>
      </w:r>
      <w:r>
        <w:t>tomy,</w:t>
      </w:r>
      <w:r>
        <w:rPr>
          <w:spacing w:val="39"/>
        </w:rPr>
        <w:t xml:space="preserve"> </w:t>
      </w:r>
      <w:r>
        <w:t>or prov</w:t>
      </w:r>
      <w:r>
        <w:rPr>
          <w:spacing w:val="2"/>
        </w:rPr>
        <w:t>i</w:t>
      </w:r>
      <w:r>
        <w:t>ding</w:t>
      </w:r>
      <w:r>
        <w:rPr>
          <w:spacing w:val="-1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surgical</w:t>
      </w:r>
      <w:r>
        <w:rPr>
          <w:spacing w:val="-12"/>
        </w:rPr>
        <w:t xml:space="preserve"> </w:t>
      </w:r>
      <w:r>
        <w:t>entry</w:t>
      </w:r>
      <w:r>
        <w:rPr>
          <w:spacing w:val="-6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allow</w:t>
      </w:r>
      <w:r>
        <w:rPr>
          <w:spacing w:val="-9"/>
        </w:rPr>
        <w:t xml:space="preserve"> </w:t>
      </w:r>
      <w:r>
        <w:t>bow</w:t>
      </w:r>
      <w:r>
        <w:rPr>
          <w:spacing w:val="1"/>
        </w:rPr>
        <w:t>e</w:t>
      </w:r>
      <w:r>
        <w:t>l</w:t>
      </w:r>
      <w:r>
        <w:rPr>
          <w:spacing w:val="-7"/>
        </w:rPr>
        <w:t xml:space="preserve"> </w:t>
      </w:r>
      <w:r>
        <w:t>irrigat</w:t>
      </w:r>
      <w:r>
        <w:rPr>
          <w:spacing w:val="3"/>
        </w:rPr>
        <w:t>i</w:t>
      </w:r>
      <w:r>
        <w:t>on</w:t>
      </w:r>
      <w:r>
        <w:rPr>
          <w:spacing w:val="-19"/>
        </w:rPr>
        <w:t xml:space="preserve"> </w:t>
      </w:r>
      <w:r>
        <w:t>(Ma</w:t>
      </w:r>
      <w:r>
        <w:rPr>
          <w:spacing w:val="2"/>
        </w:rPr>
        <w:t>l</w:t>
      </w:r>
      <w:r>
        <w:t>one proced</w:t>
      </w:r>
      <w:r>
        <w:rPr>
          <w:spacing w:val="2"/>
        </w:rPr>
        <w:t>u</w:t>
      </w:r>
      <w:r>
        <w:t>re). The</w:t>
      </w:r>
      <w:r>
        <w:rPr>
          <w:spacing w:val="15"/>
        </w:rPr>
        <w:t xml:space="preserve"> </w:t>
      </w:r>
      <w:r>
        <w:t>SARS</w:t>
      </w:r>
      <w:r>
        <w:rPr>
          <w:spacing w:val="16"/>
        </w:rPr>
        <w:t xml:space="preserve"> </w:t>
      </w:r>
      <w:r>
        <w:t>proced</w:t>
      </w:r>
      <w:r>
        <w:rPr>
          <w:spacing w:val="2"/>
        </w:rPr>
        <w:t>u</w:t>
      </w:r>
      <w:r>
        <w:t>re</w:t>
      </w:r>
      <w:r>
        <w:rPr>
          <w:spacing w:val="5"/>
        </w:rPr>
        <w:t xml:space="preserve"> </w:t>
      </w:r>
      <w:r>
        <w:t>involves</w:t>
      </w:r>
      <w:r>
        <w:rPr>
          <w:spacing w:val="7"/>
        </w:rPr>
        <w:t xml:space="preserve"> </w:t>
      </w:r>
      <w:r>
        <w:t>plac</w:t>
      </w:r>
      <w:r>
        <w:rPr>
          <w:spacing w:val="2"/>
        </w:rPr>
        <w:t>i</w:t>
      </w:r>
      <w:r>
        <w:t>ng</w:t>
      </w:r>
      <w:r>
        <w:rPr>
          <w:spacing w:val="10"/>
        </w:rPr>
        <w:t xml:space="preserve"> </w:t>
      </w:r>
      <w:r>
        <w:t>stimu- lating</w:t>
      </w:r>
      <w:r>
        <w:rPr>
          <w:spacing w:val="4"/>
        </w:rPr>
        <w:t xml:space="preserve"> </w:t>
      </w:r>
      <w:r>
        <w:t>electrodes</w:t>
      </w:r>
      <w:r>
        <w:rPr>
          <w:spacing w:val="-3"/>
        </w:rPr>
        <w:t xml:space="preserve"> </w:t>
      </w:r>
      <w:r>
        <w:t>on</w:t>
      </w:r>
      <w:r>
        <w:rPr>
          <w:spacing w:val="10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rPr>
          <w:spacing w:val="1"/>
        </w:rPr>
        <w:t>v</w:t>
      </w:r>
      <w:r>
        <w:t>entral</w:t>
      </w:r>
      <w:r>
        <w:rPr>
          <w:spacing w:val="2"/>
        </w:rPr>
        <w:t xml:space="preserve"> </w:t>
      </w:r>
      <w:r>
        <w:t>roots</w:t>
      </w:r>
      <w:r>
        <w:rPr>
          <w:spacing w:val="4"/>
        </w:rPr>
        <w:t xml:space="preserve"> </w:t>
      </w:r>
      <w:r>
        <w:t>at</w:t>
      </w:r>
      <w:r>
        <w:rPr>
          <w:spacing w:val="7"/>
        </w:rPr>
        <w:t xml:space="preserve"> </w:t>
      </w:r>
      <w:r>
        <w:t>S</w:t>
      </w:r>
      <w:r>
        <w:rPr>
          <w:spacing w:val="1"/>
        </w:rPr>
        <w:t>2</w:t>
      </w:r>
      <w:r>
        <w:t>-S4</w:t>
      </w:r>
      <w:r>
        <w:rPr>
          <w:spacing w:val="4"/>
        </w:rPr>
        <w:t xml:space="preserve"> </w:t>
      </w:r>
      <w:r>
        <w:t>and</w:t>
      </w:r>
      <w:r>
        <w:rPr>
          <w:spacing w:val="8"/>
        </w:rPr>
        <w:t xml:space="preserve"> </w:t>
      </w:r>
      <w:r>
        <w:t>sever</w:t>
      </w:r>
      <w:r>
        <w:rPr>
          <w:spacing w:val="2"/>
        </w:rPr>
        <w:t>i</w:t>
      </w:r>
      <w:r>
        <w:t>ng the</w:t>
      </w:r>
      <w:r>
        <w:rPr>
          <w:spacing w:val="12"/>
        </w:rPr>
        <w:t xml:space="preserve"> </w:t>
      </w:r>
      <w:r>
        <w:t>dorsal</w:t>
      </w:r>
      <w:r>
        <w:rPr>
          <w:spacing w:val="7"/>
        </w:rPr>
        <w:t xml:space="preserve"> </w:t>
      </w:r>
      <w:r>
        <w:t>root</w:t>
      </w:r>
      <w:r>
        <w:rPr>
          <w:spacing w:val="2"/>
        </w:rPr>
        <w:t>s</w:t>
      </w:r>
      <w:r>
        <w:t>.</w:t>
      </w:r>
      <w:r>
        <w:rPr>
          <w:spacing w:val="8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t>method</w:t>
      </w:r>
      <w:r>
        <w:rPr>
          <w:spacing w:val="5"/>
        </w:rPr>
        <w:t xml:space="preserve"> </w:t>
      </w:r>
      <w:r>
        <w:t>is</w:t>
      </w:r>
      <w:r>
        <w:rPr>
          <w:spacing w:val="13"/>
        </w:rPr>
        <w:t xml:space="preserve"> </w:t>
      </w:r>
      <w:r>
        <w:t>common</w:t>
      </w:r>
      <w:r>
        <w:rPr>
          <w:spacing w:val="2"/>
        </w:rPr>
        <w:t>l</w:t>
      </w:r>
      <w:r>
        <w:t>y used</w:t>
      </w:r>
      <w:r>
        <w:rPr>
          <w:spacing w:val="13"/>
        </w:rPr>
        <w:t xml:space="preserve"> </w:t>
      </w:r>
      <w:r>
        <w:t>to</w:t>
      </w:r>
      <w:r>
        <w:rPr>
          <w:spacing w:val="14"/>
        </w:rPr>
        <w:t xml:space="preserve"> </w:t>
      </w:r>
      <w:r>
        <w:t>treat neurog</w:t>
      </w:r>
      <w:r>
        <w:rPr>
          <w:spacing w:val="2"/>
        </w:rPr>
        <w:t>e</w:t>
      </w:r>
      <w:r>
        <w:t>nic</w:t>
      </w:r>
      <w:r>
        <w:rPr>
          <w:spacing w:val="-20"/>
        </w:rPr>
        <w:t xml:space="preserve"> </w:t>
      </w:r>
      <w:r>
        <w:t>urinary</w:t>
      </w:r>
      <w:r>
        <w:rPr>
          <w:spacing w:val="-14"/>
        </w:rPr>
        <w:t xml:space="preserve"> </w:t>
      </w:r>
      <w:r>
        <w:t>bladd</w:t>
      </w:r>
      <w:r>
        <w:rPr>
          <w:spacing w:val="2"/>
        </w:rPr>
        <w:t>e</w:t>
      </w:r>
      <w:r>
        <w:t>r</w:t>
      </w:r>
      <w:r>
        <w:rPr>
          <w:spacing w:val="-16"/>
        </w:rPr>
        <w:t xml:space="preserve"> </w:t>
      </w:r>
      <w:r>
        <w:t>diso</w:t>
      </w:r>
      <w:r>
        <w:rPr>
          <w:spacing w:val="2"/>
        </w:rPr>
        <w:t>r</w:t>
      </w:r>
      <w:r>
        <w:t>ders,</w:t>
      </w:r>
      <w:r>
        <w:rPr>
          <w:spacing w:val="-19"/>
        </w:rPr>
        <w:t xml:space="preserve"> </w:t>
      </w:r>
      <w:r>
        <w:rPr>
          <w:spacing w:val="1"/>
        </w:rPr>
        <w:t>b</w:t>
      </w:r>
      <w:r>
        <w:t>ut</w:t>
      </w:r>
      <w:r>
        <w:rPr>
          <w:spacing w:val="-8"/>
        </w:rPr>
        <w:t xml:space="preserve"> </w:t>
      </w:r>
      <w:r>
        <w:t>has</w:t>
      </w:r>
      <w:r>
        <w:rPr>
          <w:spacing w:val="-8"/>
        </w:rPr>
        <w:t xml:space="preserve"> </w:t>
      </w:r>
      <w:r>
        <w:t>also</w:t>
      </w:r>
      <w:r>
        <w:rPr>
          <w:spacing w:val="-8"/>
        </w:rPr>
        <w:t xml:space="preserve"> </w:t>
      </w:r>
      <w:r>
        <w:t>been</w:t>
      </w:r>
      <w:r>
        <w:rPr>
          <w:spacing w:val="-11"/>
        </w:rPr>
        <w:t xml:space="preserve"> </w:t>
      </w:r>
      <w:r>
        <w:t>used to</w:t>
      </w:r>
      <w:r>
        <w:rPr>
          <w:spacing w:val="6"/>
        </w:rPr>
        <w:t xml:space="preserve"> </w:t>
      </w:r>
      <w:r>
        <w:t>treat</w:t>
      </w:r>
      <w:r>
        <w:rPr>
          <w:spacing w:val="-2"/>
        </w:rPr>
        <w:t xml:space="preserve"> </w:t>
      </w:r>
      <w:r>
        <w:t>bow</w:t>
      </w:r>
      <w:r>
        <w:rPr>
          <w:spacing w:val="1"/>
        </w:rPr>
        <w:t>e</w:t>
      </w:r>
      <w:r>
        <w:t>l</w:t>
      </w:r>
      <w:r>
        <w:rPr>
          <w:spacing w:val="2"/>
        </w:rPr>
        <w:t xml:space="preserve"> </w:t>
      </w:r>
      <w:r>
        <w:t>dysfu</w:t>
      </w:r>
      <w:r>
        <w:rPr>
          <w:spacing w:val="1"/>
        </w:rPr>
        <w:t>n</w:t>
      </w:r>
      <w:r>
        <w:t>ction</w:t>
      </w:r>
      <w:r>
        <w:rPr>
          <w:spacing w:val="-5"/>
        </w:rPr>
        <w:t xml:space="preserve"> </w:t>
      </w:r>
      <w:r>
        <w:t>in</w:t>
      </w:r>
      <w:r>
        <w:rPr>
          <w:spacing w:val="6"/>
        </w:rPr>
        <w:t xml:space="preserve"> </w:t>
      </w:r>
      <w:r>
        <w:t>people</w:t>
      </w:r>
      <w:r>
        <w:rPr>
          <w:spacing w:val="-2"/>
        </w:rPr>
        <w:t xml:space="preserve"> </w:t>
      </w:r>
      <w:r>
        <w:t>living w</w:t>
      </w:r>
      <w:r>
        <w:rPr>
          <w:spacing w:val="2"/>
        </w:rPr>
        <w:t>i</w:t>
      </w:r>
      <w:r>
        <w:t>th</w:t>
      </w:r>
      <w:r>
        <w:rPr>
          <w:spacing w:val="2"/>
        </w:rPr>
        <w:t xml:space="preserve"> </w:t>
      </w:r>
      <w:r>
        <w:t>spinal</w:t>
      </w:r>
      <w:r>
        <w:rPr>
          <w:spacing w:val="-1"/>
        </w:rPr>
        <w:t xml:space="preserve"> </w:t>
      </w:r>
      <w:r>
        <w:t>cord injury</w:t>
      </w:r>
      <w:r>
        <w:rPr>
          <w:spacing w:val="-8"/>
        </w:rPr>
        <w:t xml:space="preserve"> </w:t>
      </w:r>
      <w:r>
        <w:t>[</w:t>
      </w:r>
      <w:r>
        <w:rPr>
          <w:color w:val="0000FF"/>
        </w:rPr>
        <w:t>54</w:t>
      </w:r>
      <w:r>
        <w:rPr>
          <w:color w:val="000000"/>
        </w:rPr>
        <w:t>].</w:t>
      </w:r>
      <w:r>
        <w:rPr>
          <w:color w:val="000000"/>
          <w:spacing w:val="-6"/>
        </w:rPr>
        <w:t xml:space="preserve"> </w:t>
      </w:r>
      <w:r>
        <w:rPr>
          <w:color w:val="000000"/>
        </w:rPr>
        <w:t>In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a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study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of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over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200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pat</w:t>
      </w:r>
      <w:r>
        <w:rPr>
          <w:color w:val="000000"/>
          <w:spacing w:val="2"/>
        </w:rPr>
        <w:t>i</w:t>
      </w:r>
      <w:r>
        <w:rPr>
          <w:color w:val="000000"/>
        </w:rPr>
        <w:t>ents,</w:t>
      </w:r>
      <w:r>
        <w:rPr>
          <w:color w:val="000000"/>
          <w:spacing w:val="-12"/>
        </w:rPr>
        <w:t xml:space="preserve"> </w:t>
      </w:r>
      <w:r>
        <w:rPr>
          <w:color w:val="000000"/>
        </w:rPr>
        <w:t>SARS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incr</w:t>
      </w:r>
      <w:r>
        <w:rPr>
          <w:color w:val="000000"/>
          <w:spacing w:val="2"/>
        </w:rPr>
        <w:t>e</w:t>
      </w:r>
      <w:r>
        <w:rPr>
          <w:color w:val="000000"/>
        </w:rPr>
        <w:t>ased the</w:t>
      </w:r>
      <w:r>
        <w:rPr>
          <w:color w:val="000000"/>
          <w:spacing w:val="4"/>
        </w:rPr>
        <w:t xml:space="preserve"> </w:t>
      </w:r>
      <w:r>
        <w:rPr>
          <w:color w:val="000000"/>
        </w:rPr>
        <w:t>frequ</w:t>
      </w:r>
      <w:r>
        <w:rPr>
          <w:color w:val="000000"/>
          <w:spacing w:val="2"/>
        </w:rPr>
        <w:t>e</w:t>
      </w:r>
      <w:r>
        <w:rPr>
          <w:color w:val="000000"/>
        </w:rPr>
        <w:t>ncy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of</w:t>
      </w:r>
      <w:r>
        <w:rPr>
          <w:color w:val="000000"/>
          <w:spacing w:val="5"/>
        </w:rPr>
        <w:t xml:space="preserve"> </w:t>
      </w:r>
      <w:r>
        <w:rPr>
          <w:color w:val="000000"/>
        </w:rPr>
        <w:t>d</w:t>
      </w:r>
      <w:r>
        <w:rPr>
          <w:color w:val="000000"/>
          <w:spacing w:val="2"/>
        </w:rPr>
        <w:t>e</w:t>
      </w:r>
      <w:r>
        <w:rPr>
          <w:color w:val="000000"/>
        </w:rPr>
        <w:t>fecation,</w:t>
      </w:r>
      <w:r>
        <w:rPr>
          <w:color w:val="000000"/>
          <w:spacing w:val="-7"/>
        </w:rPr>
        <w:t xml:space="preserve"> </w:t>
      </w:r>
      <w:r>
        <w:rPr>
          <w:color w:val="000000"/>
        </w:rPr>
        <w:t>reduced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bow</w:t>
      </w:r>
      <w:r>
        <w:rPr>
          <w:color w:val="000000"/>
          <w:spacing w:val="1"/>
        </w:rPr>
        <w:t>e</w:t>
      </w:r>
      <w:r>
        <w:rPr>
          <w:color w:val="000000"/>
        </w:rPr>
        <w:t>l</w:t>
      </w:r>
      <w:r>
        <w:rPr>
          <w:color w:val="000000"/>
          <w:spacing w:val="2"/>
        </w:rPr>
        <w:t xml:space="preserve"> </w:t>
      </w:r>
      <w:r>
        <w:rPr>
          <w:color w:val="000000"/>
        </w:rPr>
        <w:t>emp</w:t>
      </w:r>
      <w:r>
        <w:rPr>
          <w:color w:val="000000"/>
          <w:spacing w:val="2"/>
        </w:rPr>
        <w:t>t</w:t>
      </w:r>
      <w:r>
        <w:rPr>
          <w:color w:val="000000"/>
        </w:rPr>
        <w:t>ying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times and</w:t>
      </w:r>
      <w:r>
        <w:rPr>
          <w:color w:val="000000"/>
          <w:spacing w:val="17"/>
        </w:rPr>
        <w:t xml:space="preserve"> </w:t>
      </w:r>
      <w:r>
        <w:rPr>
          <w:color w:val="000000"/>
        </w:rPr>
        <w:t>reduced</w:t>
      </w:r>
      <w:r>
        <w:rPr>
          <w:color w:val="000000"/>
          <w:spacing w:val="7"/>
        </w:rPr>
        <w:t xml:space="preserve"> </w:t>
      </w:r>
      <w:r>
        <w:rPr>
          <w:color w:val="000000"/>
        </w:rPr>
        <w:t>the</w:t>
      </w:r>
      <w:r>
        <w:rPr>
          <w:color w:val="000000"/>
          <w:spacing w:val="16"/>
        </w:rPr>
        <w:t xml:space="preserve"> </w:t>
      </w:r>
      <w:r>
        <w:rPr>
          <w:color w:val="000000"/>
        </w:rPr>
        <w:t>use</w:t>
      </w:r>
      <w:r>
        <w:rPr>
          <w:color w:val="000000"/>
          <w:spacing w:val="13"/>
        </w:rPr>
        <w:t xml:space="preserve"> </w:t>
      </w:r>
      <w:r>
        <w:rPr>
          <w:color w:val="000000"/>
        </w:rPr>
        <w:t>of</w:t>
      </w:r>
      <w:r>
        <w:rPr>
          <w:color w:val="000000"/>
          <w:spacing w:val="16"/>
        </w:rPr>
        <w:t xml:space="preserve"> </w:t>
      </w:r>
      <w:r>
        <w:rPr>
          <w:color w:val="000000"/>
        </w:rPr>
        <w:t>laxative</w:t>
      </w:r>
      <w:r>
        <w:rPr>
          <w:color w:val="000000"/>
          <w:spacing w:val="2"/>
        </w:rPr>
        <w:t>s</w:t>
      </w:r>
      <w:r>
        <w:rPr>
          <w:color w:val="000000"/>
        </w:rPr>
        <w:t>,</w:t>
      </w:r>
      <w:r>
        <w:rPr>
          <w:color w:val="000000"/>
          <w:spacing w:val="4"/>
        </w:rPr>
        <w:t xml:space="preserve"> </w:t>
      </w:r>
      <w:r>
        <w:rPr>
          <w:color w:val="000000"/>
        </w:rPr>
        <w:t>suppo</w:t>
      </w:r>
      <w:r>
        <w:rPr>
          <w:color w:val="000000"/>
          <w:spacing w:val="1"/>
        </w:rPr>
        <w:t>s</w:t>
      </w:r>
      <w:r>
        <w:rPr>
          <w:color w:val="000000"/>
        </w:rPr>
        <w:t>itories a</w:t>
      </w:r>
      <w:r>
        <w:rPr>
          <w:color w:val="000000"/>
          <w:spacing w:val="2"/>
        </w:rPr>
        <w:t>n</w:t>
      </w:r>
      <w:r>
        <w:rPr>
          <w:color w:val="000000"/>
        </w:rPr>
        <w:t>d</w:t>
      </w:r>
      <w:r>
        <w:rPr>
          <w:color w:val="000000"/>
          <w:spacing w:val="14"/>
        </w:rPr>
        <w:t xml:space="preserve"> </w:t>
      </w:r>
      <w:r>
        <w:rPr>
          <w:color w:val="000000"/>
        </w:rPr>
        <w:t>dig</w:t>
      </w:r>
      <w:r>
        <w:rPr>
          <w:color w:val="000000"/>
          <w:spacing w:val="2"/>
        </w:rPr>
        <w:t>i</w:t>
      </w:r>
      <w:r>
        <w:rPr>
          <w:color w:val="000000"/>
        </w:rPr>
        <w:t>tal evacua</w:t>
      </w:r>
      <w:r>
        <w:rPr>
          <w:color w:val="000000"/>
          <w:spacing w:val="2"/>
        </w:rPr>
        <w:t>t</w:t>
      </w:r>
      <w:r>
        <w:rPr>
          <w:color w:val="000000"/>
        </w:rPr>
        <w:t>ion</w:t>
      </w:r>
      <w:r>
        <w:rPr>
          <w:color w:val="000000"/>
          <w:spacing w:val="2"/>
        </w:rPr>
        <w:t xml:space="preserve"> </w:t>
      </w:r>
      <w:r>
        <w:rPr>
          <w:color w:val="000000"/>
        </w:rPr>
        <w:t>[</w:t>
      </w:r>
      <w:r>
        <w:rPr>
          <w:color w:val="0000FF"/>
        </w:rPr>
        <w:t>54</w:t>
      </w:r>
      <w:r>
        <w:rPr>
          <w:color w:val="000000"/>
        </w:rPr>
        <w:t>].</w:t>
      </w:r>
    </w:p>
    <w:p w14:paraId="5D8676E7" w14:textId="77777777" w:rsidR="00395D9E" w:rsidRDefault="00395D9E">
      <w:pPr>
        <w:spacing w:before="4" w:line="220" w:lineRule="exact"/>
        <w:rPr>
          <w:sz w:val="22"/>
          <w:szCs w:val="22"/>
        </w:rPr>
      </w:pPr>
    </w:p>
    <w:p w14:paraId="5D8676E8" w14:textId="77777777" w:rsidR="00395D9E" w:rsidRDefault="00000000">
      <w:pPr>
        <w:ind w:right="3247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Colokinetic</w:t>
      </w:r>
      <w:r>
        <w:rPr>
          <w:rFonts w:ascii="Calibri" w:eastAsia="Calibri" w:hAnsi="Calibri" w:cs="Calibri"/>
          <w:spacing w:val="42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104"/>
          <w:sz w:val="22"/>
          <w:szCs w:val="22"/>
        </w:rPr>
        <w:t>drugs</w:t>
      </w:r>
    </w:p>
    <w:p w14:paraId="5D8676E9" w14:textId="77777777" w:rsidR="00395D9E" w:rsidRDefault="00395D9E">
      <w:pPr>
        <w:spacing w:before="16" w:line="240" w:lineRule="exact"/>
        <w:rPr>
          <w:sz w:val="24"/>
          <w:szCs w:val="24"/>
        </w:rPr>
      </w:pPr>
    </w:p>
    <w:p w14:paraId="5D8676EA" w14:textId="77777777" w:rsidR="00395D9E" w:rsidRDefault="00000000">
      <w:pPr>
        <w:spacing w:line="259" w:lineRule="auto"/>
        <w:ind w:right="87"/>
        <w:jc w:val="both"/>
      </w:pPr>
      <w:r>
        <w:t>Some</w:t>
      </w:r>
      <w:r>
        <w:rPr>
          <w:spacing w:val="3"/>
        </w:rPr>
        <w:t xml:space="preserve"> </w:t>
      </w:r>
      <w:r>
        <w:t>SCI</w:t>
      </w:r>
      <w:r>
        <w:rPr>
          <w:spacing w:val="7"/>
        </w:rPr>
        <w:t xml:space="preserve"> </w:t>
      </w:r>
      <w:r>
        <w:t>pat</w:t>
      </w:r>
      <w:r>
        <w:rPr>
          <w:spacing w:val="2"/>
        </w:rPr>
        <w:t>i</w:t>
      </w:r>
      <w:r>
        <w:t>ents</w:t>
      </w:r>
      <w:r>
        <w:rPr>
          <w:spacing w:val="1"/>
        </w:rPr>
        <w:t xml:space="preserve"> </w:t>
      </w:r>
      <w:r>
        <w:t>have</w:t>
      </w:r>
      <w:r>
        <w:rPr>
          <w:spacing w:val="4"/>
        </w:rPr>
        <w:t xml:space="preserve"> </w:t>
      </w:r>
      <w:r>
        <w:t>had</w:t>
      </w:r>
      <w:r>
        <w:rPr>
          <w:spacing w:val="10"/>
        </w:rPr>
        <w:t xml:space="preserve"> </w:t>
      </w:r>
      <w:r>
        <w:t>succe</w:t>
      </w:r>
      <w:r>
        <w:rPr>
          <w:spacing w:val="2"/>
        </w:rPr>
        <w:t>s</w:t>
      </w:r>
      <w:r>
        <w:t>s in</w:t>
      </w:r>
      <w:r>
        <w:rPr>
          <w:spacing w:val="9"/>
        </w:rPr>
        <w:t xml:space="preserve"> </w:t>
      </w:r>
      <w:r>
        <w:t>relie</w:t>
      </w:r>
      <w:r>
        <w:rPr>
          <w:spacing w:val="2"/>
        </w:rPr>
        <w:t>v</w:t>
      </w:r>
      <w:r>
        <w:t>ing constipa- tion</w:t>
      </w:r>
      <w:r>
        <w:rPr>
          <w:spacing w:val="-3"/>
        </w:rPr>
        <w:t xml:space="preserve"> </w:t>
      </w:r>
      <w:r>
        <w:t>w</w:t>
      </w:r>
      <w:r>
        <w:rPr>
          <w:spacing w:val="2"/>
        </w:rPr>
        <w:t>i</w:t>
      </w:r>
      <w:r>
        <w:t>th</w:t>
      </w:r>
      <w:r>
        <w:rPr>
          <w:spacing w:val="-5"/>
        </w:rPr>
        <w:t xml:space="preserve"> </w:t>
      </w:r>
      <w:r>
        <w:t>5-</w:t>
      </w:r>
      <w:r>
        <w:rPr>
          <w:spacing w:val="2"/>
        </w:rPr>
        <w:t>H</w:t>
      </w:r>
      <w:r>
        <w:t>T</w:t>
      </w:r>
      <w:r>
        <w:rPr>
          <w:spacing w:val="-7"/>
        </w:rPr>
        <w:t xml:space="preserve"> </w:t>
      </w:r>
      <w:r>
        <w:t>receptor</w:t>
      </w:r>
      <w:r>
        <w:rPr>
          <w:spacing w:val="-9"/>
        </w:rPr>
        <w:t xml:space="preserve"> </w:t>
      </w:r>
      <w:r>
        <w:t>stimu</w:t>
      </w:r>
      <w:r>
        <w:rPr>
          <w:spacing w:val="2"/>
        </w:rPr>
        <w:t>l</w:t>
      </w:r>
      <w:r>
        <w:t>ants,</w:t>
      </w:r>
      <w:r>
        <w:rPr>
          <w:spacing w:val="-14"/>
        </w:rPr>
        <w:t xml:space="preserve"> </w:t>
      </w:r>
      <w:r>
        <w:t>tega</w:t>
      </w:r>
      <w:r>
        <w:rPr>
          <w:spacing w:val="2"/>
        </w:rPr>
        <w:t>s</w:t>
      </w:r>
      <w:r>
        <w:t>erod</w:t>
      </w:r>
      <w:r>
        <w:rPr>
          <w:spacing w:val="-12"/>
        </w:rPr>
        <w:t xml:space="preserve"> </w:t>
      </w:r>
      <w:r>
        <w:t>and cisapride, but</w:t>
      </w:r>
      <w:r>
        <w:rPr>
          <w:spacing w:val="15"/>
        </w:rPr>
        <w:t xml:space="preserve"> </w:t>
      </w:r>
      <w:r>
        <w:t>these</w:t>
      </w:r>
      <w:r>
        <w:rPr>
          <w:spacing w:val="11"/>
        </w:rPr>
        <w:t xml:space="preserve"> </w:t>
      </w:r>
      <w:r>
        <w:t>colokinet</w:t>
      </w:r>
      <w:r>
        <w:rPr>
          <w:spacing w:val="2"/>
        </w:rPr>
        <w:t>i</w:t>
      </w:r>
      <w:r>
        <w:t>cs</w:t>
      </w:r>
      <w:r>
        <w:rPr>
          <w:spacing w:val="-1"/>
        </w:rPr>
        <w:t xml:space="preserve"> </w:t>
      </w:r>
      <w:r>
        <w:t>have</w:t>
      </w:r>
      <w:r>
        <w:rPr>
          <w:spacing w:val="10"/>
        </w:rPr>
        <w:t xml:space="preserve"> </w:t>
      </w:r>
      <w:r>
        <w:t>been</w:t>
      </w:r>
      <w:r>
        <w:rPr>
          <w:spacing w:val="10"/>
        </w:rPr>
        <w:t xml:space="preserve"> </w:t>
      </w:r>
      <w:r>
        <w:t>rem</w:t>
      </w:r>
      <w:r>
        <w:rPr>
          <w:spacing w:val="2"/>
        </w:rPr>
        <w:t>o</w:t>
      </w:r>
      <w:r>
        <w:t>ved</w:t>
      </w:r>
      <w:r>
        <w:rPr>
          <w:spacing w:val="6"/>
        </w:rPr>
        <w:t xml:space="preserve"> </w:t>
      </w:r>
      <w:r>
        <w:t>from</w:t>
      </w:r>
      <w:r>
        <w:rPr>
          <w:spacing w:val="11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t>market due</w:t>
      </w:r>
      <w:r>
        <w:rPr>
          <w:spacing w:val="4"/>
        </w:rPr>
        <w:t xml:space="preserve"> </w:t>
      </w:r>
      <w:r>
        <w:t>to</w:t>
      </w:r>
      <w:r>
        <w:rPr>
          <w:spacing w:val="4"/>
        </w:rPr>
        <w:t xml:space="preserve"> </w:t>
      </w:r>
      <w:r>
        <w:t>side</w:t>
      </w:r>
      <w:r>
        <w:rPr>
          <w:spacing w:val="2"/>
        </w:rPr>
        <w:t xml:space="preserve"> </w:t>
      </w:r>
      <w:r>
        <w:t>effects</w:t>
      </w:r>
      <w:r>
        <w:rPr>
          <w:spacing w:val="-8"/>
        </w:rPr>
        <w:t xml:space="preserve"> </w:t>
      </w:r>
      <w:r>
        <w:t>[</w:t>
      </w:r>
      <w:r>
        <w:rPr>
          <w:color w:val="0000FF"/>
        </w:rPr>
        <w:t>52</w:t>
      </w:r>
      <w:r>
        <w:rPr>
          <w:color w:val="000000"/>
        </w:rPr>
        <w:t>].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The</w:t>
      </w:r>
      <w:r>
        <w:rPr>
          <w:color w:val="000000"/>
          <w:spacing w:val="1"/>
        </w:rPr>
        <w:t xml:space="preserve"> o</w:t>
      </w:r>
      <w:r>
        <w:rPr>
          <w:color w:val="000000"/>
        </w:rPr>
        <w:t>ther colok</w:t>
      </w:r>
      <w:r>
        <w:rPr>
          <w:color w:val="000000"/>
          <w:spacing w:val="2"/>
        </w:rPr>
        <w:t>i</w:t>
      </w:r>
      <w:r>
        <w:rPr>
          <w:color w:val="000000"/>
        </w:rPr>
        <w:t>netic</w:t>
      </w:r>
      <w:r>
        <w:rPr>
          <w:color w:val="000000"/>
          <w:spacing w:val="-11"/>
        </w:rPr>
        <w:t xml:space="preserve"> </w:t>
      </w:r>
      <w:r>
        <w:rPr>
          <w:color w:val="000000"/>
        </w:rPr>
        <w:t>prot</w:t>
      </w:r>
      <w:r>
        <w:rPr>
          <w:color w:val="000000"/>
          <w:spacing w:val="2"/>
        </w:rPr>
        <w:t>o</w:t>
      </w:r>
      <w:r>
        <w:rPr>
          <w:color w:val="000000"/>
        </w:rPr>
        <w:t>col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is</w:t>
      </w:r>
      <w:r>
        <w:rPr>
          <w:color w:val="000000"/>
          <w:spacing w:val="3"/>
        </w:rPr>
        <w:t xml:space="preserve"> </w:t>
      </w:r>
      <w:r>
        <w:rPr>
          <w:color w:val="000000"/>
        </w:rPr>
        <w:t>to use</w:t>
      </w:r>
      <w:r>
        <w:rPr>
          <w:color w:val="000000"/>
          <w:spacing w:val="18"/>
        </w:rPr>
        <w:t xml:space="preserve"> </w:t>
      </w:r>
      <w:r>
        <w:rPr>
          <w:color w:val="000000"/>
        </w:rPr>
        <w:t>the</w:t>
      </w:r>
      <w:r>
        <w:rPr>
          <w:color w:val="000000"/>
          <w:spacing w:val="17"/>
        </w:rPr>
        <w:t xml:space="preserve"> </w:t>
      </w:r>
      <w:r>
        <w:rPr>
          <w:color w:val="000000"/>
        </w:rPr>
        <w:t>anti-cho</w:t>
      </w:r>
      <w:r>
        <w:rPr>
          <w:color w:val="000000"/>
          <w:spacing w:val="2"/>
        </w:rPr>
        <w:t>l</w:t>
      </w:r>
      <w:r>
        <w:rPr>
          <w:color w:val="000000"/>
        </w:rPr>
        <w:t>inestera</w:t>
      </w:r>
      <w:r>
        <w:rPr>
          <w:color w:val="000000"/>
          <w:spacing w:val="2"/>
        </w:rPr>
        <w:t>s</w:t>
      </w:r>
      <w:r>
        <w:rPr>
          <w:color w:val="000000"/>
        </w:rPr>
        <w:t>e,</w:t>
      </w:r>
      <w:r>
        <w:rPr>
          <w:color w:val="000000"/>
          <w:spacing w:val="-8"/>
        </w:rPr>
        <w:t xml:space="preserve"> </w:t>
      </w:r>
      <w:r>
        <w:rPr>
          <w:color w:val="000000"/>
        </w:rPr>
        <w:t>neostig</w:t>
      </w:r>
      <w:r>
        <w:rPr>
          <w:color w:val="000000"/>
          <w:spacing w:val="2"/>
        </w:rPr>
        <w:t>m</w:t>
      </w:r>
      <w:r>
        <w:rPr>
          <w:color w:val="000000"/>
        </w:rPr>
        <w:t>ine</w:t>
      </w:r>
      <w:r>
        <w:rPr>
          <w:color w:val="000000"/>
          <w:spacing w:val="2"/>
        </w:rPr>
        <w:t xml:space="preserve"> </w:t>
      </w:r>
      <w:r>
        <w:rPr>
          <w:color w:val="000000"/>
        </w:rPr>
        <w:t>plus</w:t>
      </w:r>
      <w:r>
        <w:rPr>
          <w:color w:val="000000"/>
          <w:spacing w:val="16"/>
        </w:rPr>
        <w:t xml:space="preserve"> </w:t>
      </w:r>
      <w:r>
        <w:rPr>
          <w:color w:val="000000"/>
        </w:rPr>
        <w:t>an</w:t>
      </w:r>
      <w:r>
        <w:rPr>
          <w:color w:val="000000"/>
          <w:spacing w:val="19"/>
        </w:rPr>
        <w:t xml:space="preserve"> </w:t>
      </w:r>
      <w:r>
        <w:rPr>
          <w:color w:val="000000"/>
        </w:rPr>
        <w:t>antag</w:t>
      </w:r>
      <w:r>
        <w:rPr>
          <w:color w:val="000000"/>
          <w:spacing w:val="2"/>
        </w:rPr>
        <w:t>o</w:t>
      </w:r>
      <w:r>
        <w:rPr>
          <w:color w:val="000000"/>
        </w:rPr>
        <w:t xml:space="preserve">nist </w:t>
      </w:r>
      <w:r>
        <w:rPr>
          <w:color w:val="000000"/>
          <w:w w:val="97"/>
        </w:rPr>
        <w:t>(gly</w:t>
      </w:r>
      <w:r>
        <w:rPr>
          <w:color w:val="000000"/>
          <w:spacing w:val="2"/>
          <w:w w:val="97"/>
        </w:rPr>
        <w:t>c</w:t>
      </w:r>
      <w:r>
        <w:rPr>
          <w:color w:val="000000"/>
          <w:w w:val="97"/>
        </w:rPr>
        <w:t>opyrrolat</w:t>
      </w:r>
      <w:r>
        <w:rPr>
          <w:color w:val="000000"/>
          <w:spacing w:val="2"/>
          <w:w w:val="97"/>
        </w:rPr>
        <w:t>e</w:t>
      </w:r>
      <w:r>
        <w:rPr>
          <w:color w:val="000000"/>
          <w:w w:val="97"/>
        </w:rPr>
        <w:t>)</w:t>
      </w:r>
      <w:r>
        <w:rPr>
          <w:color w:val="000000"/>
          <w:spacing w:val="18"/>
          <w:w w:val="97"/>
        </w:rPr>
        <w:t xml:space="preserve"> </w:t>
      </w:r>
      <w:r>
        <w:rPr>
          <w:color w:val="000000"/>
        </w:rPr>
        <w:t>that is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used</w:t>
      </w:r>
      <w:r>
        <w:rPr>
          <w:color w:val="000000"/>
          <w:spacing w:val="2"/>
        </w:rPr>
        <w:t xml:space="preserve"> </w:t>
      </w:r>
      <w:r>
        <w:rPr>
          <w:color w:val="000000"/>
        </w:rPr>
        <w:t>to</w:t>
      </w:r>
      <w:r>
        <w:rPr>
          <w:color w:val="000000"/>
          <w:spacing w:val="2"/>
        </w:rPr>
        <w:t xml:space="preserve"> </w:t>
      </w:r>
      <w:r>
        <w:rPr>
          <w:color w:val="000000"/>
        </w:rPr>
        <w:t>limit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the effec</w:t>
      </w:r>
      <w:r>
        <w:rPr>
          <w:color w:val="000000"/>
          <w:spacing w:val="2"/>
        </w:rPr>
        <w:t>t</w:t>
      </w:r>
      <w:r>
        <w:rPr>
          <w:color w:val="000000"/>
        </w:rPr>
        <w:t>s</w:t>
      </w:r>
      <w:r>
        <w:rPr>
          <w:color w:val="000000"/>
          <w:spacing w:val="-10"/>
        </w:rPr>
        <w:t xml:space="preserve"> </w:t>
      </w:r>
      <w:r>
        <w:rPr>
          <w:color w:val="000000"/>
        </w:rPr>
        <w:t>of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incr</w:t>
      </w:r>
      <w:r>
        <w:rPr>
          <w:color w:val="000000"/>
          <w:spacing w:val="2"/>
        </w:rPr>
        <w:t>e</w:t>
      </w:r>
      <w:r>
        <w:rPr>
          <w:color w:val="000000"/>
        </w:rPr>
        <w:t>ased acetyl</w:t>
      </w:r>
      <w:r>
        <w:rPr>
          <w:color w:val="000000"/>
          <w:spacing w:val="2"/>
        </w:rPr>
        <w:t>c</w:t>
      </w:r>
      <w:r>
        <w:rPr>
          <w:color w:val="000000"/>
        </w:rPr>
        <w:t>holine availabi</w:t>
      </w:r>
      <w:r>
        <w:rPr>
          <w:color w:val="000000"/>
          <w:spacing w:val="2"/>
        </w:rPr>
        <w:t>l</w:t>
      </w:r>
      <w:r>
        <w:rPr>
          <w:color w:val="000000"/>
        </w:rPr>
        <w:t>ity</w:t>
      </w:r>
      <w:r>
        <w:rPr>
          <w:color w:val="000000"/>
          <w:spacing w:val="2"/>
        </w:rPr>
        <w:t xml:space="preserve"> </w:t>
      </w:r>
      <w:r>
        <w:rPr>
          <w:color w:val="000000"/>
        </w:rPr>
        <w:t>on</w:t>
      </w:r>
      <w:r>
        <w:rPr>
          <w:color w:val="000000"/>
          <w:spacing w:val="18"/>
        </w:rPr>
        <w:t xml:space="preserve"> </w:t>
      </w:r>
      <w:r>
        <w:rPr>
          <w:color w:val="000000"/>
        </w:rPr>
        <w:t>the</w:t>
      </w:r>
      <w:r>
        <w:rPr>
          <w:color w:val="000000"/>
          <w:spacing w:val="16"/>
        </w:rPr>
        <w:t xml:space="preserve"> </w:t>
      </w:r>
      <w:r>
        <w:rPr>
          <w:color w:val="000000"/>
        </w:rPr>
        <w:t>heart</w:t>
      </w:r>
      <w:r>
        <w:rPr>
          <w:color w:val="000000"/>
          <w:spacing w:val="12"/>
        </w:rPr>
        <w:t xml:space="preserve"> </w:t>
      </w:r>
      <w:r>
        <w:rPr>
          <w:color w:val="000000"/>
        </w:rPr>
        <w:t>[</w:t>
      </w:r>
      <w:r>
        <w:rPr>
          <w:color w:val="0000FF"/>
        </w:rPr>
        <w:t>55</w:t>
      </w:r>
      <w:r>
        <w:rPr>
          <w:color w:val="000000"/>
        </w:rPr>
        <w:t>,</w:t>
      </w:r>
      <w:r>
        <w:rPr>
          <w:color w:val="000000"/>
          <w:spacing w:val="15"/>
        </w:rPr>
        <w:t xml:space="preserve"> </w:t>
      </w:r>
      <w:r>
        <w:rPr>
          <w:color w:val="0000FF"/>
        </w:rPr>
        <w:t>56</w:t>
      </w:r>
      <w:r>
        <w:rPr>
          <w:color w:val="000000"/>
        </w:rPr>
        <w:t>].</w:t>
      </w:r>
      <w:r>
        <w:rPr>
          <w:color w:val="000000"/>
          <w:spacing w:val="15"/>
        </w:rPr>
        <w:t xml:space="preserve"> </w:t>
      </w:r>
      <w:r>
        <w:rPr>
          <w:color w:val="000000"/>
        </w:rPr>
        <w:t>In</w:t>
      </w:r>
      <w:r>
        <w:rPr>
          <w:color w:val="000000"/>
          <w:spacing w:val="17"/>
        </w:rPr>
        <w:t xml:space="preserve"> </w:t>
      </w:r>
      <w:r>
        <w:rPr>
          <w:color w:val="000000"/>
        </w:rPr>
        <w:t>animal studies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neostig</w:t>
      </w:r>
      <w:r>
        <w:rPr>
          <w:color w:val="000000"/>
          <w:spacing w:val="2"/>
        </w:rPr>
        <w:t>m</w:t>
      </w:r>
      <w:r>
        <w:rPr>
          <w:color w:val="000000"/>
        </w:rPr>
        <w:t>ine</w:t>
      </w:r>
      <w:r>
        <w:rPr>
          <w:color w:val="000000"/>
          <w:spacing w:val="-16"/>
        </w:rPr>
        <w:t xml:space="preserve"> </w:t>
      </w:r>
      <w:r>
        <w:rPr>
          <w:color w:val="000000"/>
        </w:rPr>
        <w:t>has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been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found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to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enh</w:t>
      </w:r>
      <w:r>
        <w:rPr>
          <w:color w:val="000000"/>
          <w:spacing w:val="2"/>
        </w:rPr>
        <w:t>a</w:t>
      </w:r>
      <w:r>
        <w:rPr>
          <w:color w:val="000000"/>
        </w:rPr>
        <w:t>nce</w:t>
      </w:r>
      <w:r>
        <w:rPr>
          <w:color w:val="000000"/>
          <w:spacing w:val="-9"/>
        </w:rPr>
        <w:t xml:space="preserve"> </w:t>
      </w:r>
      <w:r>
        <w:rPr>
          <w:color w:val="000000"/>
        </w:rPr>
        <w:t>cont</w:t>
      </w:r>
      <w:r>
        <w:rPr>
          <w:color w:val="000000"/>
          <w:spacing w:val="2"/>
        </w:rPr>
        <w:t>r</w:t>
      </w:r>
      <w:r>
        <w:rPr>
          <w:color w:val="000000"/>
        </w:rPr>
        <w:t>actions in</w:t>
      </w:r>
      <w:r>
        <w:rPr>
          <w:color w:val="000000"/>
          <w:spacing w:val="16"/>
        </w:rPr>
        <w:t xml:space="preserve"> </w:t>
      </w:r>
      <w:r>
        <w:rPr>
          <w:color w:val="000000"/>
        </w:rPr>
        <w:t>the</w:t>
      </w:r>
      <w:r>
        <w:rPr>
          <w:color w:val="000000"/>
          <w:spacing w:val="14"/>
        </w:rPr>
        <w:t xml:space="preserve"> </w:t>
      </w:r>
      <w:r>
        <w:rPr>
          <w:color w:val="000000"/>
        </w:rPr>
        <w:t>colo</w:t>
      </w:r>
      <w:r>
        <w:rPr>
          <w:color w:val="000000"/>
          <w:spacing w:val="2"/>
        </w:rPr>
        <w:t>r</w:t>
      </w:r>
      <w:r>
        <w:rPr>
          <w:color w:val="000000"/>
        </w:rPr>
        <w:t>ectum, but</w:t>
      </w:r>
      <w:r>
        <w:rPr>
          <w:color w:val="000000"/>
          <w:spacing w:val="16"/>
        </w:rPr>
        <w:t xml:space="preserve"> </w:t>
      </w:r>
      <w:r>
        <w:rPr>
          <w:color w:val="000000"/>
        </w:rPr>
        <w:t>the</w:t>
      </w:r>
      <w:r>
        <w:rPr>
          <w:color w:val="000000"/>
          <w:spacing w:val="14"/>
        </w:rPr>
        <w:t xml:space="preserve"> </w:t>
      </w:r>
      <w:r>
        <w:rPr>
          <w:color w:val="000000"/>
        </w:rPr>
        <w:t>cont</w:t>
      </w:r>
      <w:r>
        <w:rPr>
          <w:color w:val="000000"/>
          <w:spacing w:val="2"/>
        </w:rPr>
        <w:t>r</w:t>
      </w:r>
      <w:r>
        <w:rPr>
          <w:color w:val="000000"/>
        </w:rPr>
        <w:t>actions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are</w:t>
      </w:r>
      <w:r>
        <w:rPr>
          <w:color w:val="000000"/>
          <w:spacing w:val="12"/>
        </w:rPr>
        <w:t xml:space="preserve"> </w:t>
      </w:r>
      <w:r>
        <w:rPr>
          <w:color w:val="000000"/>
        </w:rPr>
        <w:t>common</w:t>
      </w:r>
      <w:r>
        <w:rPr>
          <w:color w:val="000000"/>
          <w:spacing w:val="2"/>
        </w:rPr>
        <w:t>l</w:t>
      </w:r>
      <w:r>
        <w:rPr>
          <w:color w:val="000000"/>
        </w:rPr>
        <w:t>y</w:t>
      </w:r>
      <w:r>
        <w:rPr>
          <w:color w:val="000000"/>
          <w:spacing w:val="2"/>
        </w:rPr>
        <w:t xml:space="preserve"> </w:t>
      </w:r>
      <w:r>
        <w:rPr>
          <w:color w:val="000000"/>
        </w:rPr>
        <w:t>not propu</w:t>
      </w:r>
      <w:r>
        <w:rPr>
          <w:color w:val="000000"/>
          <w:spacing w:val="2"/>
        </w:rPr>
        <w:t>l</w:t>
      </w:r>
      <w:r>
        <w:rPr>
          <w:color w:val="000000"/>
        </w:rPr>
        <w:t>sive.</w:t>
      </w:r>
    </w:p>
    <w:p w14:paraId="5D8676EB" w14:textId="77777777" w:rsidR="00395D9E" w:rsidRDefault="00000000">
      <w:pPr>
        <w:spacing w:before="1" w:line="259" w:lineRule="auto"/>
        <w:ind w:right="86" w:firstLine="227"/>
        <w:jc w:val="both"/>
      </w:pPr>
      <w:r>
        <w:t>More</w:t>
      </w:r>
      <w:r>
        <w:rPr>
          <w:spacing w:val="11"/>
        </w:rPr>
        <w:t xml:space="preserve"> </w:t>
      </w:r>
      <w:r>
        <w:t>could</w:t>
      </w:r>
      <w:r>
        <w:rPr>
          <w:spacing w:val="15"/>
        </w:rPr>
        <w:t xml:space="preserve"> </w:t>
      </w:r>
      <w:r>
        <w:t>probab</w:t>
      </w:r>
      <w:r>
        <w:rPr>
          <w:spacing w:val="2"/>
        </w:rPr>
        <w:t>l</w:t>
      </w:r>
      <w:r>
        <w:t>y</w:t>
      </w:r>
      <w:r>
        <w:rPr>
          <w:spacing w:val="5"/>
        </w:rPr>
        <w:t xml:space="preserve"> </w:t>
      </w:r>
      <w:r>
        <w:rPr>
          <w:spacing w:val="1"/>
        </w:rPr>
        <w:t>b</w:t>
      </w:r>
      <w:r>
        <w:t>e</w:t>
      </w:r>
      <w:r>
        <w:rPr>
          <w:spacing w:val="15"/>
        </w:rPr>
        <w:t xml:space="preserve"> </w:t>
      </w:r>
      <w:r>
        <w:t>done</w:t>
      </w:r>
      <w:r>
        <w:rPr>
          <w:spacing w:val="15"/>
        </w:rPr>
        <w:t xml:space="preserve"> </w:t>
      </w:r>
      <w:r>
        <w:t>to</w:t>
      </w:r>
      <w:r>
        <w:rPr>
          <w:spacing w:val="16"/>
        </w:rPr>
        <w:t xml:space="preserve"> </w:t>
      </w:r>
      <w:r>
        <w:t>inve</w:t>
      </w:r>
      <w:r>
        <w:rPr>
          <w:spacing w:val="2"/>
        </w:rPr>
        <w:t>s</w:t>
      </w:r>
      <w:r>
        <w:t>tig</w:t>
      </w:r>
      <w:r>
        <w:rPr>
          <w:spacing w:val="2"/>
        </w:rPr>
        <w:t>a</w:t>
      </w:r>
      <w:r>
        <w:t>te further colok</w:t>
      </w:r>
      <w:r>
        <w:rPr>
          <w:spacing w:val="2"/>
        </w:rPr>
        <w:t>i</w:t>
      </w:r>
      <w:r>
        <w:t>netic</w:t>
      </w:r>
      <w:r>
        <w:rPr>
          <w:spacing w:val="44"/>
        </w:rPr>
        <w:t xml:space="preserve"> </w:t>
      </w:r>
      <w:r>
        <w:t xml:space="preserve">drugs </w:t>
      </w:r>
      <w:r>
        <w:rPr>
          <w:spacing w:val="4"/>
        </w:rPr>
        <w:t xml:space="preserve"> </w:t>
      </w:r>
      <w:r>
        <w:t xml:space="preserve">that </w:t>
      </w:r>
      <w:r>
        <w:rPr>
          <w:spacing w:val="7"/>
        </w:rPr>
        <w:t xml:space="preserve"> </w:t>
      </w:r>
      <w:r>
        <w:t xml:space="preserve">do </w:t>
      </w:r>
      <w:r>
        <w:rPr>
          <w:spacing w:val="10"/>
        </w:rPr>
        <w:t xml:space="preserve"> </w:t>
      </w:r>
      <w:r>
        <w:t>enhance  colo</w:t>
      </w:r>
      <w:r>
        <w:rPr>
          <w:spacing w:val="2"/>
        </w:rPr>
        <w:t>r</w:t>
      </w:r>
      <w:r>
        <w:t>ectal</w:t>
      </w:r>
      <w:r>
        <w:rPr>
          <w:spacing w:val="44"/>
        </w:rPr>
        <w:t xml:space="preserve"> </w:t>
      </w:r>
      <w:r>
        <w:t>propulsi</w:t>
      </w:r>
      <w:r>
        <w:rPr>
          <w:spacing w:val="2"/>
        </w:rPr>
        <w:t>v</w:t>
      </w:r>
      <w:r>
        <w:t>e activit</w:t>
      </w:r>
      <w:r>
        <w:rPr>
          <w:spacing w:val="2"/>
        </w:rPr>
        <w:t>y</w:t>
      </w:r>
      <w:r>
        <w:t>.</w:t>
      </w:r>
      <w:r>
        <w:rPr>
          <w:spacing w:val="9"/>
        </w:rPr>
        <w:t xml:space="preserve"> </w:t>
      </w:r>
      <w:r>
        <w:t>Pruca</w:t>
      </w:r>
      <w:r>
        <w:rPr>
          <w:spacing w:val="2"/>
        </w:rPr>
        <w:t>l</w:t>
      </w:r>
      <w:r>
        <w:t>opri</w:t>
      </w:r>
      <w:r>
        <w:rPr>
          <w:spacing w:val="2"/>
        </w:rPr>
        <w:t>d</w:t>
      </w:r>
      <w:r>
        <w:t>e, also</w:t>
      </w:r>
      <w:r>
        <w:rPr>
          <w:spacing w:val="16"/>
        </w:rPr>
        <w:t xml:space="preserve"> </w:t>
      </w:r>
      <w:r>
        <w:t>a</w:t>
      </w:r>
      <w:r>
        <w:rPr>
          <w:spacing w:val="21"/>
        </w:rPr>
        <w:t xml:space="preserve"> </w:t>
      </w:r>
      <w:r>
        <w:t>5-HT</w:t>
      </w:r>
      <w:r>
        <w:rPr>
          <w:spacing w:val="14"/>
        </w:rPr>
        <w:t xml:space="preserve"> </w:t>
      </w:r>
      <w:r>
        <w:t>agoni</w:t>
      </w:r>
      <w:r>
        <w:rPr>
          <w:spacing w:val="2"/>
        </w:rPr>
        <w:t>s</w:t>
      </w:r>
      <w:r>
        <w:t>t,</w:t>
      </w:r>
      <w:r>
        <w:rPr>
          <w:spacing w:val="9"/>
        </w:rPr>
        <w:t xml:space="preserve"> </w:t>
      </w:r>
      <w:r>
        <w:t>is</w:t>
      </w:r>
      <w:r>
        <w:rPr>
          <w:spacing w:val="18"/>
        </w:rPr>
        <w:t xml:space="preserve"> </w:t>
      </w:r>
      <w:r>
        <w:t>approv</w:t>
      </w:r>
      <w:r>
        <w:rPr>
          <w:spacing w:val="2"/>
        </w:rPr>
        <w:t>e</w:t>
      </w:r>
      <w:r>
        <w:t>d</w:t>
      </w:r>
      <w:r>
        <w:rPr>
          <w:spacing w:val="8"/>
        </w:rPr>
        <w:t xml:space="preserve"> </w:t>
      </w:r>
      <w:r>
        <w:t>to treat</w:t>
      </w:r>
      <w:r>
        <w:rPr>
          <w:spacing w:val="-3"/>
        </w:rPr>
        <w:t xml:space="preserve"> </w:t>
      </w:r>
      <w:r>
        <w:t>cons</w:t>
      </w:r>
      <w:r>
        <w:rPr>
          <w:spacing w:val="2"/>
        </w:rPr>
        <w:t>t</w:t>
      </w:r>
      <w:r>
        <w:t>ipation</w:t>
      </w:r>
      <w:r>
        <w:rPr>
          <w:spacing w:val="-12"/>
        </w:rPr>
        <w:t xml:space="preserve"> </w:t>
      </w:r>
      <w:r>
        <w:t>in</w:t>
      </w:r>
      <w:r>
        <w:rPr>
          <w:spacing w:val="4"/>
        </w:rPr>
        <w:t xml:space="preserve"> </w:t>
      </w:r>
      <w:r>
        <w:t>Europe</w:t>
      </w:r>
      <w:r>
        <w:rPr>
          <w:spacing w:val="-4"/>
        </w:rPr>
        <w:t xml:space="preserve"> </w:t>
      </w:r>
      <w:r>
        <w:rPr>
          <w:spacing w:val="1"/>
        </w:rPr>
        <w:t>[</w:t>
      </w:r>
      <w:r>
        <w:rPr>
          <w:color w:val="0000FF"/>
        </w:rPr>
        <w:t>57</w:t>
      </w:r>
      <w:r>
        <w:rPr>
          <w:color w:val="000000"/>
        </w:rPr>
        <w:t>].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It</w:t>
      </w:r>
      <w:r>
        <w:rPr>
          <w:color w:val="000000"/>
          <w:spacing w:val="2"/>
        </w:rPr>
        <w:t xml:space="preserve"> </w:t>
      </w:r>
      <w:r>
        <w:rPr>
          <w:color w:val="000000"/>
        </w:rPr>
        <w:t>had</w:t>
      </w:r>
      <w:r>
        <w:rPr>
          <w:color w:val="000000"/>
          <w:spacing w:val="4"/>
        </w:rPr>
        <w:t xml:space="preserve"> </w:t>
      </w:r>
      <w:r>
        <w:rPr>
          <w:color w:val="000000"/>
        </w:rPr>
        <w:t>earlier</w:t>
      </w:r>
      <w:r>
        <w:rPr>
          <w:color w:val="000000"/>
          <w:spacing w:val="-7"/>
        </w:rPr>
        <w:t xml:space="preserve"> </w:t>
      </w:r>
      <w:r>
        <w:rPr>
          <w:color w:val="000000"/>
        </w:rPr>
        <w:t>been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tr</w:t>
      </w:r>
      <w:r>
        <w:rPr>
          <w:color w:val="000000"/>
          <w:spacing w:val="2"/>
        </w:rPr>
        <w:t>i</w:t>
      </w:r>
      <w:r>
        <w:rPr>
          <w:color w:val="000000"/>
        </w:rPr>
        <w:t>alled in</w:t>
      </w:r>
      <w:r>
        <w:rPr>
          <w:color w:val="000000"/>
          <w:spacing w:val="12"/>
        </w:rPr>
        <w:t xml:space="preserve"> </w:t>
      </w:r>
      <w:r>
        <w:rPr>
          <w:color w:val="000000"/>
        </w:rPr>
        <w:t>SCI</w:t>
      </w:r>
      <w:r>
        <w:rPr>
          <w:color w:val="000000"/>
          <w:spacing w:val="8"/>
        </w:rPr>
        <w:t xml:space="preserve"> </w:t>
      </w:r>
      <w:r>
        <w:rPr>
          <w:color w:val="000000"/>
        </w:rPr>
        <w:t>[</w:t>
      </w:r>
      <w:r>
        <w:rPr>
          <w:color w:val="0000FF"/>
        </w:rPr>
        <w:t>58</w:t>
      </w:r>
      <w:r>
        <w:rPr>
          <w:color w:val="000000"/>
        </w:rPr>
        <w:t>],</w:t>
      </w:r>
      <w:r>
        <w:rPr>
          <w:color w:val="000000"/>
          <w:spacing w:val="6"/>
        </w:rPr>
        <w:t xml:space="preserve"> </w:t>
      </w:r>
      <w:r>
        <w:rPr>
          <w:color w:val="000000"/>
        </w:rPr>
        <w:t>but</w:t>
      </w:r>
      <w:r>
        <w:rPr>
          <w:color w:val="000000"/>
          <w:spacing w:val="13"/>
        </w:rPr>
        <w:t xml:space="preserve"> </w:t>
      </w:r>
      <w:r>
        <w:rPr>
          <w:color w:val="000000"/>
        </w:rPr>
        <w:t>has</w:t>
      </w:r>
      <w:r>
        <w:rPr>
          <w:color w:val="000000"/>
          <w:spacing w:val="9"/>
        </w:rPr>
        <w:t xml:space="preserve"> </w:t>
      </w:r>
      <w:r>
        <w:rPr>
          <w:color w:val="000000"/>
        </w:rPr>
        <w:t>not</w:t>
      </w:r>
      <w:r>
        <w:rPr>
          <w:color w:val="000000"/>
          <w:spacing w:val="13"/>
        </w:rPr>
        <w:t xml:space="preserve"> </w:t>
      </w:r>
      <w:r>
        <w:rPr>
          <w:color w:val="000000"/>
        </w:rPr>
        <w:t>beco</w:t>
      </w:r>
      <w:r>
        <w:rPr>
          <w:color w:val="000000"/>
          <w:spacing w:val="2"/>
        </w:rPr>
        <w:t>m</w:t>
      </w:r>
      <w:r>
        <w:rPr>
          <w:color w:val="000000"/>
        </w:rPr>
        <w:t>e</w:t>
      </w:r>
      <w:r>
        <w:rPr>
          <w:color w:val="000000"/>
          <w:spacing w:val="2"/>
        </w:rPr>
        <w:t xml:space="preserve"> </w:t>
      </w:r>
      <w:r>
        <w:rPr>
          <w:color w:val="000000"/>
        </w:rPr>
        <w:t>a</w:t>
      </w:r>
      <w:r>
        <w:rPr>
          <w:color w:val="000000"/>
          <w:spacing w:val="13"/>
        </w:rPr>
        <w:t xml:space="preserve"> </w:t>
      </w:r>
      <w:r>
        <w:rPr>
          <w:color w:val="000000"/>
        </w:rPr>
        <w:t>regu</w:t>
      </w:r>
      <w:r>
        <w:rPr>
          <w:color w:val="000000"/>
          <w:spacing w:val="2"/>
        </w:rPr>
        <w:t>l</w:t>
      </w:r>
      <w:r>
        <w:rPr>
          <w:color w:val="000000"/>
        </w:rPr>
        <w:t>arly used</w:t>
      </w:r>
      <w:r>
        <w:rPr>
          <w:color w:val="000000"/>
          <w:spacing w:val="12"/>
        </w:rPr>
        <w:t xml:space="preserve"> </w:t>
      </w:r>
      <w:r>
        <w:rPr>
          <w:color w:val="000000"/>
        </w:rPr>
        <w:t>drug treatme</w:t>
      </w:r>
      <w:r>
        <w:rPr>
          <w:color w:val="000000"/>
          <w:spacing w:val="2"/>
        </w:rPr>
        <w:t>n</w:t>
      </w:r>
      <w:r>
        <w:rPr>
          <w:color w:val="000000"/>
        </w:rPr>
        <w:t>t.</w:t>
      </w:r>
    </w:p>
    <w:p w14:paraId="5D8676EC" w14:textId="77777777" w:rsidR="00395D9E" w:rsidRDefault="00000000">
      <w:pPr>
        <w:spacing w:before="1" w:line="259" w:lineRule="auto"/>
        <w:ind w:right="86" w:firstLine="227"/>
        <w:jc w:val="both"/>
      </w:pPr>
      <w:r>
        <w:t>As</w:t>
      </w:r>
      <w:r>
        <w:rPr>
          <w:spacing w:val="17"/>
        </w:rPr>
        <w:t xml:space="preserve"> </w:t>
      </w:r>
      <w:r>
        <w:t>mentioned</w:t>
      </w:r>
      <w:r>
        <w:rPr>
          <w:spacing w:val="5"/>
        </w:rPr>
        <w:t xml:space="preserve"> </w:t>
      </w:r>
      <w:r>
        <w:t>above,</w:t>
      </w:r>
      <w:r>
        <w:rPr>
          <w:spacing w:val="17"/>
        </w:rPr>
        <w:t xml:space="preserve"> </w:t>
      </w:r>
      <w:r>
        <w:t>in</w:t>
      </w:r>
      <w:r>
        <w:rPr>
          <w:spacing w:val="17"/>
        </w:rPr>
        <w:t xml:space="preserve"> </w:t>
      </w:r>
      <w:r>
        <w:t>human</w:t>
      </w:r>
      <w:r>
        <w:rPr>
          <w:spacing w:val="16"/>
        </w:rPr>
        <w:t xml:space="preserve"> </w:t>
      </w:r>
      <w:r>
        <w:t>the</w:t>
      </w:r>
      <w:r>
        <w:rPr>
          <w:spacing w:val="16"/>
        </w:rPr>
        <w:t xml:space="preserve"> </w:t>
      </w:r>
      <w:r>
        <w:t>co-ordina</w:t>
      </w:r>
      <w:r>
        <w:rPr>
          <w:spacing w:val="2"/>
        </w:rPr>
        <w:t>t</w:t>
      </w:r>
      <w:r>
        <w:t>ed pro- pulsive</w:t>
      </w:r>
      <w:r>
        <w:rPr>
          <w:spacing w:val="-6"/>
        </w:rPr>
        <w:t xml:space="preserve"> </w:t>
      </w:r>
      <w:r>
        <w:t>acti</w:t>
      </w:r>
      <w:r>
        <w:rPr>
          <w:spacing w:val="2"/>
        </w:rPr>
        <w:t>v</w:t>
      </w:r>
      <w:r>
        <w:t>ity</w:t>
      </w:r>
      <w:r>
        <w:rPr>
          <w:spacing w:val="-7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 colorectum</w:t>
      </w:r>
      <w:r>
        <w:rPr>
          <w:spacing w:val="-12"/>
        </w:rPr>
        <w:t xml:space="preserve"> </w:t>
      </w:r>
      <w:r>
        <w:rPr>
          <w:spacing w:val="1"/>
        </w:rPr>
        <w:t>d</w:t>
      </w:r>
      <w:r>
        <w:t>epends</w:t>
      </w:r>
      <w:r>
        <w:rPr>
          <w:spacing w:val="-2"/>
        </w:rPr>
        <w:t xml:space="preserve"> </w:t>
      </w:r>
      <w:r>
        <w:t>on</w:t>
      </w:r>
      <w:r>
        <w:rPr>
          <w:spacing w:val="3"/>
        </w:rPr>
        <w:t xml:space="preserve"> </w:t>
      </w:r>
      <w:r>
        <w:t>both the ENS and</w:t>
      </w:r>
      <w:r>
        <w:rPr>
          <w:spacing w:val="6"/>
        </w:rPr>
        <w:t xml:space="preserve"> </w:t>
      </w:r>
      <w:r>
        <w:t>the</w:t>
      </w:r>
      <w:r>
        <w:rPr>
          <w:spacing w:val="5"/>
        </w:rPr>
        <w:t xml:space="preserve"> </w:t>
      </w:r>
      <w:r>
        <w:t>spin</w:t>
      </w:r>
      <w:r>
        <w:rPr>
          <w:spacing w:val="2"/>
        </w:rPr>
        <w:t>a</w:t>
      </w:r>
      <w:r>
        <w:t>l defeca</w:t>
      </w:r>
      <w:r>
        <w:rPr>
          <w:spacing w:val="2"/>
        </w:rPr>
        <w:t>t</w:t>
      </w:r>
      <w:r>
        <w:t>ion</w:t>
      </w:r>
      <w:r>
        <w:rPr>
          <w:spacing w:val="-4"/>
        </w:rPr>
        <w:t xml:space="preserve"> </w:t>
      </w:r>
      <w:r>
        <w:t>centres.</w:t>
      </w:r>
      <w:r>
        <w:rPr>
          <w:spacing w:val="-1"/>
        </w:rPr>
        <w:t xml:space="preserve"> </w:t>
      </w:r>
      <w:r>
        <w:t>Thus,</w:t>
      </w:r>
      <w:r>
        <w:rPr>
          <w:spacing w:val="5"/>
        </w:rPr>
        <w:t xml:space="preserve"> </w:t>
      </w:r>
      <w:r>
        <w:t>agents</w:t>
      </w:r>
      <w:r>
        <w:rPr>
          <w:spacing w:val="1"/>
        </w:rPr>
        <w:t xml:space="preserve"> </w:t>
      </w:r>
      <w:r>
        <w:t>that</w:t>
      </w:r>
      <w:r>
        <w:rPr>
          <w:spacing w:val="5"/>
        </w:rPr>
        <w:t xml:space="preserve"> </w:t>
      </w:r>
      <w:r>
        <w:t>activate the</w:t>
      </w:r>
      <w:r>
        <w:rPr>
          <w:spacing w:val="9"/>
        </w:rPr>
        <w:t xml:space="preserve"> </w:t>
      </w:r>
      <w:r>
        <w:t>spin</w:t>
      </w:r>
      <w:r>
        <w:rPr>
          <w:spacing w:val="2"/>
        </w:rPr>
        <w:t>a</w:t>
      </w:r>
      <w:r>
        <w:t>l</w:t>
      </w:r>
      <w:r>
        <w:rPr>
          <w:spacing w:val="4"/>
        </w:rPr>
        <w:t xml:space="preserve"> </w:t>
      </w:r>
      <w:r>
        <w:t>defeca</w:t>
      </w:r>
      <w:r>
        <w:rPr>
          <w:spacing w:val="2"/>
        </w:rPr>
        <w:t>t</w:t>
      </w:r>
      <w:r>
        <w:t>ion cent</w:t>
      </w:r>
      <w:r>
        <w:rPr>
          <w:spacing w:val="2"/>
        </w:rPr>
        <w:t>r</w:t>
      </w:r>
      <w:r>
        <w:t>es</w:t>
      </w:r>
      <w:r>
        <w:rPr>
          <w:spacing w:val="3"/>
        </w:rPr>
        <w:t xml:space="preserve"> </w:t>
      </w:r>
      <w:r>
        <w:t>may</w:t>
      </w:r>
      <w:r>
        <w:rPr>
          <w:spacing w:val="8"/>
        </w:rPr>
        <w:t xml:space="preserve"> </w:t>
      </w:r>
      <w:r>
        <w:t>be</w:t>
      </w:r>
      <w:r>
        <w:rPr>
          <w:spacing w:val="9"/>
        </w:rPr>
        <w:t xml:space="preserve"> </w:t>
      </w:r>
      <w:r>
        <w:t>useful</w:t>
      </w:r>
      <w:r>
        <w:rPr>
          <w:spacing w:val="5"/>
        </w:rPr>
        <w:t xml:space="preserve"> </w:t>
      </w:r>
      <w:r>
        <w:t>colok</w:t>
      </w:r>
      <w:r>
        <w:rPr>
          <w:spacing w:val="2"/>
        </w:rPr>
        <w:t>i</w:t>
      </w:r>
      <w:r>
        <w:t>netics. The</w:t>
      </w:r>
      <w:r>
        <w:rPr>
          <w:spacing w:val="9"/>
        </w:rPr>
        <w:t xml:space="preserve"> </w:t>
      </w:r>
      <w:r>
        <w:t>only</w:t>
      </w:r>
      <w:r>
        <w:rPr>
          <w:spacing w:val="13"/>
        </w:rPr>
        <w:t xml:space="preserve"> </w:t>
      </w:r>
      <w:r>
        <w:t>class</w:t>
      </w:r>
      <w:r>
        <w:rPr>
          <w:spacing w:val="7"/>
        </w:rPr>
        <w:t xml:space="preserve"> </w:t>
      </w:r>
      <w:r>
        <w:t>of</w:t>
      </w:r>
      <w:r>
        <w:rPr>
          <w:spacing w:val="11"/>
        </w:rPr>
        <w:t xml:space="preserve"> </w:t>
      </w:r>
      <w:r>
        <w:rPr>
          <w:spacing w:val="1"/>
        </w:rPr>
        <w:t>d</w:t>
      </w:r>
      <w:r>
        <w:t>rug</w:t>
      </w:r>
      <w:r>
        <w:rPr>
          <w:spacing w:val="8"/>
        </w:rPr>
        <w:t xml:space="preserve"> </w:t>
      </w:r>
      <w:r>
        <w:t>that</w:t>
      </w:r>
      <w:r>
        <w:rPr>
          <w:spacing w:val="9"/>
        </w:rPr>
        <w:t xml:space="preserve"> </w:t>
      </w:r>
      <w:r>
        <w:t>has</w:t>
      </w:r>
      <w:r>
        <w:rPr>
          <w:spacing w:val="10"/>
        </w:rPr>
        <w:t xml:space="preserve"> </w:t>
      </w:r>
      <w:r>
        <w:t>been</w:t>
      </w:r>
      <w:r>
        <w:rPr>
          <w:spacing w:val="8"/>
        </w:rPr>
        <w:t xml:space="preserve"> </w:t>
      </w:r>
      <w:r>
        <w:t>ident</w:t>
      </w:r>
      <w:r>
        <w:rPr>
          <w:spacing w:val="1"/>
        </w:rPr>
        <w:t>i</w:t>
      </w:r>
      <w:r>
        <w:t>ﬁed that</w:t>
      </w:r>
      <w:r>
        <w:rPr>
          <w:spacing w:val="9"/>
        </w:rPr>
        <w:t xml:space="preserve"> </w:t>
      </w:r>
      <w:r>
        <w:t>stimu- lates the</w:t>
      </w:r>
      <w:r>
        <w:rPr>
          <w:spacing w:val="6"/>
        </w:rPr>
        <w:t xml:space="preserve"> </w:t>
      </w:r>
      <w:r>
        <w:t>defeca</w:t>
      </w:r>
      <w:r>
        <w:rPr>
          <w:spacing w:val="2"/>
        </w:rPr>
        <w:t>t</w:t>
      </w:r>
      <w:r>
        <w:t>ion</w:t>
      </w:r>
      <w:r>
        <w:rPr>
          <w:spacing w:val="-4"/>
        </w:rPr>
        <w:t xml:space="preserve"> </w:t>
      </w:r>
      <w:r>
        <w:t>cent</w:t>
      </w:r>
      <w:r>
        <w:rPr>
          <w:spacing w:val="2"/>
        </w:rPr>
        <w:t>r</w:t>
      </w:r>
      <w:r>
        <w:t>e to</w:t>
      </w:r>
      <w:r>
        <w:rPr>
          <w:spacing w:val="8"/>
        </w:rPr>
        <w:t xml:space="preserve"> </w:t>
      </w:r>
      <w:r>
        <w:t>cause</w:t>
      </w:r>
      <w:r>
        <w:rPr>
          <w:spacing w:val="1"/>
        </w:rPr>
        <w:t xml:space="preserve"> </w:t>
      </w:r>
      <w:r>
        <w:t>c</w:t>
      </w:r>
      <w:r>
        <w:rPr>
          <w:spacing w:val="2"/>
        </w:rPr>
        <w:t>o</w:t>
      </w:r>
      <w:r>
        <w:t>-ordinated</w:t>
      </w:r>
      <w:r>
        <w:rPr>
          <w:spacing w:val="-8"/>
        </w:rPr>
        <w:t xml:space="preserve"> </w:t>
      </w:r>
      <w:r>
        <w:t>propulsi</w:t>
      </w:r>
      <w:r>
        <w:rPr>
          <w:spacing w:val="2"/>
        </w:rPr>
        <w:t>o</w:t>
      </w:r>
      <w:r>
        <w:t>n is</w:t>
      </w:r>
      <w:r>
        <w:rPr>
          <w:spacing w:val="8"/>
        </w:rPr>
        <w:t xml:space="preserve"> </w:t>
      </w:r>
      <w:r>
        <w:t>ghre</w:t>
      </w:r>
      <w:r>
        <w:rPr>
          <w:spacing w:val="2"/>
        </w:rPr>
        <w:t>l</w:t>
      </w:r>
      <w:r>
        <w:t>in</w:t>
      </w:r>
      <w:r>
        <w:rPr>
          <w:spacing w:val="1"/>
        </w:rPr>
        <w:t xml:space="preserve"> </w:t>
      </w:r>
      <w:r>
        <w:t>recep</w:t>
      </w:r>
      <w:r>
        <w:rPr>
          <w:spacing w:val="2"/>
        </w:rPr>
        <w:t>t</w:t>
      </w:r>
      <w:r>
        <w:t>or</w:t>
      </w:r>
      <w:r>
        <w:rPr>
          <w:spacing w:val="-1"/>
        </w:rPr>
        <w:t xml:space="preserve"> </w:t>
      </w:r>
      <w:r>
        <w:t>agoni</w:t>
      </w:r>
      <w:r>
        <w:rPr>
          <w:spacing w:val="2"/>
        </w:rPr>
        <w:t>s</w:t>
      </w:r>
      <w:r>
        <w:t>ts</w:t>
      </w:r>
      <w:r>
        <w:rPr>
          <w:spacing w:val="-2"/>
        </w:rPr>
        <w:t xml:space="preserve"> </w:t>
      </w:r>
      <w:r>
        <w:t>that</w:t>
      </w:r>
      <w:r>
        <w:rPr>
          <w:spacing w:val="7"/>
        </w:rPr>
        <w:t xml:space="preserve"> </w:t>
      </w:r>
      <w:r>
        <w:t>cross</w:t>
      </w:r>
      <w:r>
        <w:rPr>
          <w:spacing w:val="5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t>blood-sp</w:t>
      </w:r>
      <w:r>
        <w:rPr>
          <w:spacing w:val="2"/>
        </w:rPr>
        <w:t>i</w:t>
      </w:r>
      <w:r>
        <w:t>nal</w:t>
      </w:r>
      <w:r>
        <w:rPr>
          <w:spacing w:val="-8"/>
        </w:rPr>
        <w:t xml:space="preserve"> </w:t>
      </w:r>
      <w:r>
        <w:t>cord barrier</w:t>
      </w:r>
      <w:r>
        <w:rPr>
          <w:spacing w:val="-1"/>
        </w:rPr>
        <w:t xml:space="preserve"> </w:t>
      </w:r>
      <w:r>
        <w:t>[</w:t>
      </w:r>
      <w:r>
        <w:rPr>
          <w:color w:val="0000FF"/>
        </w:rPr>
        <w:t>59</w:t>
      </w:r>
      <w:r>
        <w:rPr>
          <w:color w:val="000000"/>
        </w:rPr>
        <w:t>–</w:t>
      </w:r>
      <w:r>
        <w:rPr>
          <w:color w:val="0000FF"/>
        </w:rPr>
        <w:t>61</w:t>
      </w:r>
      <w:r>
        <w:rPr>
          <w:color w:val="000000"/>
        </w:rPr>
        <w:t>].</w:t>
      </w:r>
      <w:r>
        <w:rPr>
          <w:color w:val="000000"/>
          <w:spacing w:val="2"/>
        </w:rPr>
        <w:t xml:space="preserve"> </w:t>
      </w:r>
      <w:r>
        <w:rPr>
          <w:color w:val="000000"/>
        </w:rPr>
        <w:t>Th</w:t>
      </w:r>
      <w:r>
        <w:rPr>
          <w:color w:val="000000"/>
          <w:spacing w:val="1"/>
        </w:rPr>
        <w:t>e</w:t>
      </w:r>
      <w:r>
        <w:rPr>
          <w:color w:val="000000"/>
        </w:rPr>
        <w:t>se</w:t>
      </w:r>
      <w:r>
        <w:rPr>
          <w:color w:val="000000"/>
          <w:spacing w:val="3"/>
        </w:rPr>
        <w:t xml:space="preserve"> </w:t>
      </w:r>
      <w:r>
        <w:rPr>
          <w:color w:val="000000"/>
        </w:rPr>
        <w:t>comp</w:t>
      </w:r>
      <w:r>
        <w:rPr>
          <w:color w:val="000000"/>
          <w:spacing w:val="1"/>
        </w:rPr>
        <w:t>o</w:t>
      </w:r>
      <w:r>
        <w:rPr>
          <w:color w:val="000000"/>
        </w:rPr>
        <w:t>unds</w:t>
      </w:r>
      <w:r>
        <w:rPr>
          <w:color w:val="000000"/>
          <w:spacing w:val="5"/>
        </w:rPr>
        <w:t xml:space="preserve"> </w:t>
      </w:r>
      <w:r>
        <w:rPr>
          <w:color w:val="000000"/>
        </w:rPr>
        <w:t>also</w:t>
      </w:r>
      <w:r>
        <w:rPr>
          <w:color w:val="000000"/>
          <w:spacing w:val="8"/>
        </w:rPr>
        <w:t xml:space="preserve"> </w:t>
      </w:r>
      <w:r>
        <w:rPr>
          <w:color w:val="000000"/>
        </w:rPr>
        <w:t>cause</w:t>
      </w:r>
      <w:r>
        <w:rPr>
          <w:color w:val="000000"/>
          <w:spacing w:val="5"/>
        </w:rPr>
        <w:t xml:space="preserve"> </w:t>
      </w:r>
      <w:r>
        <w:rPr>
          <w:color w:val="000000"/>
        </w:rPr>
        <w:t>defeca</w:t>
      </w:r>
      <w:r>
        <w:rPr>
          <w:color w:val="000000"/>
          <w:spacing w:val="2"/>
        </w:rPr>
        <w:t>t</w:t>
      </w:r>
      <w:r>
        <w:rPr>
          <w:color w:val="000000"/>
        </w:rPr>
        <w:t>ion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in human</w:t>
      </w:r>
      <w:r>
        <w:rPr>
          <w:color w:val="000000"/>
          <w:spacing w:val="10"/>
        </w:rPr>
        <w:t xml:space="preserve"> </w:t>
      </w:r>
      <w:r>
        <w:rPr>
          <w:color w:val="000000"/>
        </w:rPr>
        <w:t>volunteers and</w:t>
      </w:r>
      <w:r>
        <w:rPr>
          <w:color w:val="000000"/>
          <w:spacing w:val="12"/>
        </w:rPr>
        <w:t xml:space="preserve"> </w:t>
      </w:r>
      <w:r>
        <w:rPr>
          <w:color w:val="000000"/>
        </w:rPr>
        <w:t>huma</w:t>
      </w:r>
      <w:r>
        <w:rPr>
          <w:color w:val="000000"/>
          <w:spacing w:val="1"/>
        </w:rPr>
        <w:t>n</w:t>
      </w:r>
      <w:r>
        <w:rPr>
          <w:color w:val="000000"/>
        </w:rPr>
        <w:t>s</w:t>
      </w:r>
      <w:r>
        <w:rPr>
          <w:color w:val="000000"/>
          <w:spacing w:val="8"/>
        </w:rPr>
        <w:t xml:space="preserve"> </w:t>
      </w:r>
      <w:r>
        <w:rPr>
          <w:color w:val="000000"/>
        </w:rPr>
        <w:t>with</w:t>
      </w:r>
      <w:r>
        <w:rPr>
          <w:color w:val="000000"/>
          <w:spacing w:val="9"/>
        </w:rPr>
        <w:t xml:space="preserve"> </w:t>
      </w:r>
      <w:r>
        <w:rPr>
          <w:color w:val="000000"/>
        </w:rPr>
        <w:t>SCI</w:t>
      </w:r>
      <w:r>
        <w:rPr>
          <w:color w:val="000000"/>
          <w:spacing w:val="8"/>
        </w:rPr>
        <w:t xml:space="preserve"> </w:t>
      </w:r>
      <w:r>
        <w:rPr>
          <w:color w:val="000000"/>
        </w:rPr>
        <w:t>[</w:t>
      </w:r>
      <w:r>
        <w:rPr>
          <w:color w:val="0000FF"/>
        </w:rPr>
        <w:t>62</w:t>
      </w:r>
      <w:r>
        <w:rPr>
          <w:color w:val="000000"/>
        </w:rPr>
        <w:t>–</w:t>
      </w:r>
      <w:r>
        <w:rPr>
          <w:color w:val="0000FF"/>
        </w:rPr>
        <w:t>64</w:t>
      </w:r>
      <w:r>
        <w:rPr>
          <w:color w:val="000000"/>
        </w:rPr>
        <w:t>].</w:t>
      </w:r>
      <w:r>
        <w:rPr>
          <w:color w:val="000000"/>
          <w:spacing w:val="3"/>
        </w:rPr>
        <w:t xml:space="preserve"> </w:t>
      </w:r>
      <w:r>
        <w:rPr>
          <w:color w:val="000000"/>
        </w:rPr>
        <w:t>An</w:t>
      </w:r>
      <w:r>
        <w:rPr>
          <w:color w:val="000000"/>
          <w:spacing w:val="2"/>
        </w:rPr>
        <w:t>i</w:t>
      </w:r>
      <w:r>
        <w:rPr>
          <w:color w:val="000000"/>
        </w:rPr>
        <w:t>mal studies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show</w:t>
      </w:r>
      <w:r>
        <w:rPr>
          <w:color w:val="000000"/>
          <w:spacing w:val="3"/>
        </w:rPr>
        <w:t xml:space="preserve"> </w:t>
      </w:r>
      <w:r>
        <w:rPr>
          <w:color w:val="000000"/>
        </w:rPr>
        <w:t>that an</w:t>
      </w:r>
      <w:r>
        <w:rPr>
          <w:color w:val="000000"/>
          <w:spacing w:val="2"/>
        </w:rPr>
        <w:t xml:space="preserve"> </w:t>
      </w:r>
      <w:r>
        <w:rPr>
          <w:color w:val="000000"/>
          <w:w w:val="98"/>
        </w:rPr>
        <w:t>anti-cho</w:t>
      </w:r>
      <w:r>
        <w:rPr>
          <w:color w:val="000000"/>
          <w:spacing w:val="2"/>
          <w:w w:val="98"/>
        </w:rPr>
        <w:t>l</w:t>
      </w:r>
      <w:r>
        <w:rPr>
          <w:color w:val="000000"/>
          <w:w w:val="98"/>
        </w:rPr>
        <w:t>inestera</w:t>
      </w:r>
      <w:r>
        <w:rPr>
          <w:color w:val="000000"/>
          <w:spacing w:val="2"/>
          <w:w w:val="98"/>
        </w:rPr>
        <w:t>s</w:t>
      </w:r>
      <w:r>
        <w:rPr>
          <w:color w:val="000000"/>
          <w:w w:val="98"/>
        </w:rPr>
        <w:t>e</w:t>
      </w:r>
      <w:r>
        <w:rPr>
          <w:color w:val="000000"/>
          <w:spacing w:val="7"/>
          <w:w w:val="98"/>
        </w:rPr>
        <w:t xml:space="preserve"> </w:t>
      </w:r>
      <w:r>
        <w:rPr>
          <w:color w:val="000000"/>
        </w:rPr>
        <w:t>enhances</w:t>
      </w:r>
      <w:r>
        <w:rPr>
          <w:color w:val="000000"/>
          <w:spacing w:val="-8"/>
        </w:rPr>
        <w:t xml:space="preserve"> </w:t>
      </w:r>
      <w:r>
        <w:rPr>
          <w:color w:val="000000"/>
        </w:rPr>
        <w:t>colo</w:t>
      </w:r>
      <w:r>
        <w:rPr>
          <w:color w:val="000000"/>
          <w:spacing w:val="2"/>
        </w:rPr>
        <w:t>r</w:t>
      </w:r>
      <w:r>
        <w:rPr>
          <w:color w:val="000000"/>
        </w:rPr>
        <w:t>ectal cont</w:t>
      </w:r>
      <w:r>
        <w:rPr>
          <w:color w:val="000000"/>
          <w:spacing w:val="2"/>
        </w:rPr>
        <w:t>r</w:t>
      </w:r>
      <w:r>
        <w:rPr>
          <w:color w:val="000000"/>
        </w:rPr>
        <w:t>actions, but</w:t>
      </w:r>
      <w:r>
        <w:rPr>
          <w:color w:val="000000"/>
          <w:spacing w:val="16"/>
        </w:rPr>
        <w:t xml:space="preserve"> </w:t>
      </w:r>
      <w:r>
        <w:rPr>
          <w:color w:val="000000"/>
        </w:rPr>
        <w:t>these</w:t>
      </w:r>
      <w:r>
        <w:rPr>
          <w:color w:val="000000"/>
          <w:spacing w:val="11"/>
        </w:rPr>
        <w:t xml:space="preserve"> </w:t>
      </w:r>
      <w:r>
        <w:rPr>
          <w:color w:val="000000"/>
        </w:rPr>
        <w:t>cont</w:t>
      </w:r>
      <w:r>
        <w:rPr>
          <w:color w:val="000000"/>
          <w:spacing w:val="2"/>
        </w:rPr>
        <w:t>r</w:t>
      </w:r>
      <w:r>
        <w:rPr>
          <w:color w:val="000000"/>
        </w:rPr>
        <w:t>actions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are</w:t>
      </w:r>
      <w:r>
        <w:rPr>
          <w:color w:val="000000"/>
          <w:spacing w:val="11"/>
        </w:rPr>
        <w:t xml:space="preserve"> </w:t>
      </w:r>
      <w:r>
        <w:rPr>
          <w:color w:val="000000"/>
        </w:rPr>
        <w:t>poor</w:t>
      </w:r>
      <w:r>
        <w:rPr>
          <w:color w:val="000000"/>
          <w:spacing w:val="2"/>
        </w:rPr>
        <w:t>l</w:t>
      </w:r>
      <w:r>
        <w:rPr>
          <w:color w:val="000000"/>
        </w:rPr>
        <w:t>y</w:t>
      </w:r>
      <w:r>
        <w:rPr>
          <w:color w:val="000000"/>
          <w:spacing w:val="10"/>
        </w:rPr>
        <w:t xml:space="preserve"> </w:t>
      </w:r>
      <w:r>
        <w:rPr>
          <w:color w:val="000000"/>
        </w:rPr>
        <w:t>propulsi</w:t>
      </w:r>
      <w:r>
        <w:rPr>
          <w:color w:val="000000"/>
          <w:spacing w:val="2"/>
        </w:rPr>
        <w:t>v</w:t>
      </w:r>
      <w:r>
        <w:rPr>
          <w:color w:val="000000"/>
        </w:rPr>
        <w:t>e, wher</w:t>
      </w:r>
      <w:r>
        <w:rPr>
          <w:color w:val="000000"/>
          <w:spacing w:val="2"/>
        </w:rPr>
        <w:t>e</w:t>
      </w:r>
      <w:r>
        <w:rPr>
          <w:color w:val="000000"/>
        </w:rPr>
        <w:t>as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ghre</w:t>
      </w:r>
      <w:r>
        <w:rPr>
          <w:color w:val="000000"/>
          <w:spacing w:val="2"/>
        </w:rPr>
        <w:t>l</w:t>
      </w:r>
      <w:r>
        <w:rPr>
          <w:color w:val="000000"/>
        </w:rPr>
        <w:t>in</w:t>
      </w:r>
      <w:r>
        <w:rPr>
          <w:color w:val="000000"/>
          <w:spacing w:val="3"/>
        </w:rPr>
        <w:t xml:space="preserve"> </w:t>
      </w:r>
      <w:r>
        <w:rPr>
          <w:color w:val="000000"/>
        </w:rPr>
        <w:t>recep</w:t>
      </w:r>
      <w:r>
        <w:rPr>
          <w:color w:val="000000"/>
          <w:spacing w:val="2"/>
        </w:rPr>
        <w:t>t</w:t>
      </w:r>
      <w:r>
        <w:rPr>
          <w:color w:val="000000"/>
        </w:rPr>
        <w:t>or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agoni</w:t>
      </w:r>
      <w:r>
        <w:rPr>
          <w:color w:val="000000"/>
          <w:spacing w:val="2"/>
        </w:rPr>
        <w:t>s</w:t>
      </w:r>
      <w:r>
        <w:rPr>
          <w:color w:val="000000"/>
        </w:rPr>
        <w:t>ts eli</w:t>
      </w:r>
      <w:r>
        <w:rPr>
          <w:color w:val="000000"/>
          <w:spacing w:val="2"/>
        </w:rPr>
        <w:t>c</w:t>
      </w:r>
      <w:r>
        <w:rPr>
          <w:color w:val="000000"/>
        </w:rPr>
        <w:t>it</w:t>
      </w:r>
      <w:r>
        <w:rPr>
          <w:color w:val="000000"/>
          <w:spacing w:val="3"/>
        </w:rPr>
        <w:t xml:space="preserve"> </w:t>
      </w:r>
      <w:r>
        <w:rPr>
          <w:color w:val="000000"/>
        </w:rPr>
        <w:t>propulsi</w:t>
      </w:r>
      <w:r>
        <w:rPr>
          <w:color w:val="000000"/>
          <w:spacing w:val="2"/>
        </w:rPr>
        <w:t>v</w:t>
      </w:r>
      <w:r>
        <w:rPr>
          <w:color w:val="000000"/>
        </w:rPr>
        <w:t>e cont</w:t>
      </w:r>
      <w:r>
        <w:rPr>
          <w:color w:val="000000"/>
          <w:spacing w:val="2"/>
        </w:rPr>
        <w:t>r</w:t>
      </w:r>
      <w:r>
        <w:rPr>
          <w:color w:val="000000"/>
        </w:rPr>
        <w:t>actions.</w:t>
      </w:r>
    </w:p>
    <w:p w14:paraId="5D8676ED" w14:textId="77777777" w:rsidR="00395D9E" w:rsidRDefault="00395D9E">
      <w:pPr>
        <w:spacing w:line="200" w:lineRule="exact"/>
      </w:pPr>
    </w:p>
    <w:p w14:paraId="5D8676EE" w14:textId="77777777" w:rsidR="00395D9E" w:rsidRDefault="00395D9E">
      <w:pPr>
        <w:spacing w:before="18" w:line="240" w:lineRule="exact"/>
        <w:rPr>
          <w:sz w:val="24"/>
          <w:szCs w:val="24"/>
        </w:rPr>
      </w:pPr>
    </w:p>
    <w:p w14:paraId="5D8676EF" w14:textId="77777777" w:rsidR="00395D9E" w:rsidRDefault="00000000">
      <w:pPr>
        <w:ind w:right="3727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w w:val="101"/>
          <w:sz w:val="24"/>
          <w:szCs w:val="24"/>
        </w:rPr>
        <w:t>Discussion</w:t>
      </w:r>
    </w:p>
    <w:p w14:paraId="5D8676F0" w14:textId="77777777" w:rsidR="00395D9E" w:rsidRDefault="00395D9E">
      <w:pPr>
        <w:spacing w:before="18" w:line="240" w:lineRule="exact"/>
        <w:rPr>
          <w:sz w:val="24"/>
          <w:szCs w:val="24"/>
        </w:rPr>
      </w:pPr>
    </w:p>
    <w:p w14:paraId="5D8676F1" w14:textId="77777777" w:rsidR="00395D9E" w:rsidRDefault="00000000">
      <w:pPr>
        <w:spacing w:line="259" w:lineRule="auto"/>
        <w:ind w:right="87"/>
        <w:jc w:val="both"/>
        <w:sectPr w:rsidR="00395D9E">
          <w:type w:val="continuous"/>
          <w:pgSz w:w="11920" w:h="15820"/>
          <w:pgMar w:top="400" w:right="900" w:bottom="280" w:left="920" w:header="720" w:footer="720" w:gutter="0"/>
          <w:cols w:num="2" w:space="720" w:equalWidth="0">
            <w:col w:w="4863" w:space="340"/>
            <w:col w:w="4897"/>
          </w:cols>
        </w:sectPr>
      </w:pPr>
      <w:r>
        <w:t>Injury</w:t>
      </w:r>
      <w:r>
        <w:rPr>
          <w:spacing w:val="3"/>
        </w:rPr>
        <w:t xml:space="preserve"> </w:t>
      </w:r>
      <w:r>
        <w:t>to</w:t>
      </w:r>
      <w:r>
        <w:rPr>
          <w:spacing w:val="8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t>spinal</w:t>
      </w:r>
      <w:r>
        <w:rPr>
          <w:spacing w:val="2"/>
        </w:rPr>
        <w:t xml:space="preserve"> </w:t>
      </w:r>
      <w:r>
        <w:t>cord</w:t>
      </w:r>
      <w:r>
        <w:rPr>
          <w:spacing w:val="4"/>
        </w:rPr>
        <w:t xml:space="preserve"> </w:t>
      </w:r>
      <w:r>
        <w:t>that</w:t>
      </w:r>
      <w:r>
        <w:rPr>
          <w:spacing w:val="6"/>
        </w:rPr>
        <w:t xml:space="preserve"> </w:t>
      </w:r>
      <w:r>
        <w:t>is</w:t>
      </w:r>
      <w:r>
        <w:rPr>
          <w:spacing w:val="8"/>
        </w:rPr>
        <w:t xml:space="preserve"> </w:t>
      </w:r>
      <w:r>
        <w:t>located b</w:t>
      </w:r>
      <w:r>
        <w:rPr>
          <w:spacing w:val="2"/>
        </w:rPr>
        <w:t>e</w:t>
      </w:r>
      <w:r>
        <w:t>low</w:t>
      </w:r>
      <w:r>
        <w:rPr>
          <w:spacing w:val="1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t>cortical cent</w:t>
      </w:r>
      <w:r>
        <w:rPr>
          <w:spacing w:val="2"/>
        </w:rPr>
        <w:t>r</w:t>
      </w:r>
      <w:r>
        <w:t>es</w:t>
      </w:r>
      <w:r>
        <w:rPr>
          <w:spacing w:val="6"/>
        </w:rPr>
        <w:t xml:space="preserve"> </w:t>
      </w:r>
      <w:r>
        <w:t>for</w:t>
      </w:r>
      <w:r>
        <w:rPr>
          <w:spacing w:val="10"/>
        </w:rPr>
        <w:t xml:space="preserve"> </w:t>
      </w:r>
      <w:r>
        <w:t>voluntary</w:t>
      </w:r>
      <w:r>
        <w:rPr>
          <w:spacing w:val="3"/>
        </w:rPr>
        <w:t xml:space="preserve"> </w:t>
      </w:r>
      <w:r>
        <w:rPr>
          <w:spacing w:val="1"/>
        </w:rPr>
        <w:t>c</w:t>
      </w:r>
      <w:r>
        <w:t>ontrol</w:t>
      </w:r>
      <w:r>
        <w:rPr>
          <w:spacing w:val="6"/>
        </w:rPr>
        <w:t xml:space="preserve"> </w:t>
      </w:r>
      <w:r>
        <w:t>of</w:t>
      </w:r>
      <w:r>
        <w:rPr>
          <w:spacing w:val="14"/>
        </w:rPr>
        <w:t xml:space="preserve"> </w:t>
      </w:r>
      <w:r>
        <w:t>cont</w:t>
      </w:r>
      <w:r>
        <w:rPr>
          <w:spacing w:val="2"/>
        </w:rPr>
        <w:t>i</w:t>
      </w:r>
      <w:r>
        <w:t>nence and</w:t>
      </w:r>
      <w:r>
        <w:rPr>
          <w:spacing w:val="15"/>
        </w:rPr>
        <w:t xml:space="preserve"> </w:t>
      </w:r>
      <w:r>
        <w:t>defecation, and</w:t>
      </w:r>
      <w:r>
        <w:rPr>
          <w:spacing w:val="8"/>
        </w:rPr>
        <w:t xml:space="preserve"> </w:t>
      </w:r>
      <w:r>
        <w:t>below the</w:t>
      </w:r>
      <w:r>
        <w:rPr>
          <w:spacing w:val="5"/>
        </w:rPr>
        <w:t xml:space="preserve"> </w:t>
      </w:r>
      <w:r>
        <w:t>po</w:t>
      </w:r>
      <w:r>
        <w:rPr>
          <w:spacing w:val="2"/>
        </w:rPr>
        <w:t>n</w:t>
      </w:r>
      <w:r>
        <w:t>to-medu</w:t>
      </w:r>
      <w:r>
        <w:rPr>
          <w:spacing w:val="2"/>
        </w:rPr>
        <w:t>l</w:t>
      </w:r>
      <w:r>
        <w:t>lary</w:t>
      </w:r>
      <w:r>
        <w:rPr>
          <w:spacing w:val="-14"/>
        </w:rPr>
        <w:t xml:space="preserve"> </w:t>
      </w:r>
      <w:r>
        <w:t>centres for</w:t>
      </w:r>
      <w:r>
        <w:rPr>
          <w:spacing w:val="3"/>
        </w:rPr>
        <w:t xml:space="preserve"> </w:t>
      </w:r>
      <w:r>
        <w:t>co-or</w:t>
      </w:r>
      <w:r>
        <w:rPr>
          <w:spacing w:val="2"/>
        </w:rPr>
        <w:t>d</w:t>
      </w:r>
      <w:r>
        <w:t>ination</w:t>
      </w:r>
      <w:r>
        <w:rPr>
          <w:spacing w:val="-12"/>
        </w:rPr>
        <w:t xml:space="preserve"> </w:t>
      </w:r>
      <w:r>
        <w:t>of</w:t>
      </w:r>
    </w:p>
    <w:p w14:paraId="5D8676F2" w14:textId="77777777" w:rsidR="00395D9E" w:rsidRDefault="00395D9E">
      <w:pPr>
        <w:spacing w:before="5" w:line="180" w:lineRule="exact"/>
        <w:rPr>
          <w:sz w:val="19"/>
          <w:szCs w:val="19"/>
        </w:rPr>
      </w:pPr>
    </w:p>
    <w:p w14:paraId="5D8676F3" w14:textId="77777777" w:rsidR="00395D9E" w:rsidRDefault="00395D9E">
      <w:pPr>
        <w:spacing w:line="200" w:lineRule="exact"/>
        <w:sectPr w:rsidR="00395D9E">
          <w:pgSz w:w="11920" w:h="15820"/>
          <w:pgMar w:top="700" w:right="920" w:bottom="280" w:left="920" w:header="506" w:footer="916" w:gutter="0"/>
          <w:cols w:space="720"/>
        </w:sectPr>
      </w:pPr>
    </w:p>
    <w:p w14:paraId="5D8676F4" w14:textId="77777777" w:rsidR="00395D9E" w:rsidRDefault="00000000">
      <w:pPr>
        <w:spacing w:before="35" w:line="259" w:lineRule="auto"/>
        <w:ind w:left="100" w:right="-34"/>
        <w:jc w:val="both"/>
      </w:pPr>
      <w:r>
        <w:pict w14:anchorId="5D867772">
          <v:group id="_x0000_s2050" style="position:absolute;left:0;text-align:left;margin-left:50.45pt;margin-top:-9.75pt;width:494.35pt;height:1.1pt;z-index:-251653632;mso-position-horizontal-relative:page" coordorigin="1009,-195" coordsize="9887,22">
            <v:shape id="_x0000_s2052" style="position:absolute;left:1020;top:-184;width:9865;height:0" coordorigin="1020,-184" coordsize="9865,0" path="m1020,-184r9865,e" filled="f" strokeweight="1.12pt">
              <v:path arrowok="t"/>
            </v:shape>
            <v:shape id="_x0000_s2051" style="position:absolute;left:1020;top:-194;width:9865;height:20" coordorigin="1020,-194" coordsize="9865,20" path="m10885,-174r-9865,l1020,-194r9865,e" filled="f" strokeweight="0">
              <v:path arrowok="t"/>
            </v:shape>
            <w10:wrap anchorx="page"/>
          </v:group>
        </w:pict>
      </w:r>
      <w:r>
        <w:t>bow</w:t>
      </w:r>
      <w:r>
        <w:rPr>
          <w:spacing w:val="1"/>
        </w:rPr>
        <w:t>e</w:t>
      </w:r>
      <w:r>
        <w:t>l</w:t>
      </w:r>
      <w:r>
        <w:rPr>
          <w:spacing w:val="7"/>
        </w:rPr>
        <w:t xml:space="preserve"> </w:t>
      </w:r>
      <w:r>
        <w:t>emptying and</w:t>
      </w:r>
      <w:r>
        <w:rPr>
          <w:spacing w:val="10"/>
        </w:rPr>
        <w:t xml:space="preserve"> </w:t>
      </w:r>
      <w:r>
        <w:t>exte</w:t>
      </w:r>
      <w:r>
        <w:rPr>
          <w:spacing w:val="2"/>
        </w:rPr>
        <w:t>r</w:t>
      </w:r>
      <w:r>
        <w:t>nal anal</w:t>
      </w:r>
      <w:r>
        <w:rPr>
          <w:spacing w:val="6"/>
        </w:rPr>
        <w:t xml:space="preserve"> </w:t>
      </w:r>
      <w:r>
        <w:t>sphi</w:t>
      </w:r>
      <w:r>
        <w:rPr>
          <w:spacing w:val="1"/>
        </w:rPr>
        <w:t>n</w:t>
      </w:r>
      <w:r>
        <w:t>cter</w:t>
      </w:r>
      <w:r>
        <w:rPr>
          <w:spacing w:val="1"/>
        </w:rPr>
        <w:t xml:space="preserve"> </w:t>
      </w:r>
      <w:r>
        <w:t>rela</w:t>
      </w:r>
      <w:r>
        <w:rPr>
          <w:spacing w:val="2"/>
        </w:rPr>
        <w:t>x</w:t>
      </w:r>
      <w:r>
        <w:t>ation, causes</w:t>
      </w:r>
      <w:r>
        <w:rPr>
          <w:spacing w:val="-1"/>
        </w:rPr>
        <w:t xml:space="preserve"> </w:t>
      </w:r>
      <w:r>
        <w:t>loss</w:t>
      </w:r>
      <w:r>
        <w:rPr>
          <w:spacing w:val="2"/>
        </w:rPr>
        <w:t xml:space="preserve"> </w:t>
      </w:r>
      <w:r>
        <w:t>of</w:t>
      </w:r>
      <w:r>
        <w:rPr>
          <w:spacing w:val="5"/>
        </w:rPr>
        <w:t xml:space="preserve"> </w:t>
      </w:r>
      <w:r>
        <w:t>colo</w:t>
      </w:r>
      <w:r>
        <w:rPr>
          <w:spacing w:val="2"/>
        </w:rPr>
        <w:t>r</w:t>
      </w:r>
      <w:r>
        <w:t>ectal</w:t>
      </w:r>
      <w:r>
        <w:rPr>
          <w:spacing w:val="-11"/>
        </w:rPr>
        <w:t xml:space="preserve"> </w:t>
      </w:r>
      <w:r>
        <w:t>cont</w:t>
      </w:r>
      <w:r>
        <w:rPr>
          <w:spacing w:val="2"/>
        </w:rPr>
        <w:t>r</w:t>
      </w:r>
      <w:r>
        <w:t>ol</w:t>
      </w:r>
      <w:r>
        <w:rPr>
          <w:spacing w:val="-4"/>
        </w:rPr>
        <w:t xml:space="preserve"> </w:t>
      </w:r>
      <w:r>
        <w:t>(Fig.</w:t>
      </w:r>
      <w:r>
        <w:rPr>
          <w:spacing w:val="1"/>
        </w:rPr>
        <w:t xml:space="preserve"> </w:t>
      </w:r>
      <w:r>
        <w:rPr>
          <w:color w:val="0000FF"/>
        </w:rPr>
        <w:t>1</w:t>
      </w:r>
      <w:r>
        <w:rPr>
          <w:color w:val="000000"/>
        </w:rPr>
        <w:t>).</w:t>
      </w:r>
      <w:r>
        <w:rPr>
          <w:color w:val="000000"/>
          <w:spacing w:val="3"/>
        </w:rPr>
        <w:t xml:space="preserve"> </w:t>
      </w:r>
      <w:r>
        <w:rPr>
          <w:color w:val="000000"/>
        </w:rPr>
        <w:t>Autono</w:t>
      </w:r>
      <w:r>
        <w:rPr>
          <w:color w:val="000000"/>
          <w:spacing w:val="2"/>
        </w:rPr>
        <w:t>m</w:t>
      </w:r>
      <w:r>
        <w:rPr>
          <w:color w:val="000000"/>
        </w:rPr>
        <w:t>ic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neural circ</w:t>
      </w:r>
      <w:r>
        <w:rPr>
          <w:color w:val="000000"/>
          <w:spacing w:val="2"/>
        </w:rPr>
        <w:t>u</w:t>
      </w:r>
      <w:r>
        <w:rPr>
          <w:color w:val="000000"/>
        </w:rPr>
        <w:t>its</w:t>
      </w:r>
      <w:r>
        <w:rPr>
          <w:color w:val="000000"/>
          <w:spacing w:val="5"/>
        </w:rPr>
        <w:t xml:space="preserve"> </w:t>
      </w:r>
      <w:r>
        <w:rPr>
          <w:color w:val="000000"/>
        </w:rPr>
        <w:t>for</w:t>
      </w:r>
      <w:r>
        <w:rPr>
          <w:color w:val="000000"/>
          <w:spacing w:val="12"/>
        </w:rPr>
        <w:t xml:space="preserve"> </w:t>
      </w:r>
      <w:r>
        <w:rPr>
          <w:color w:val="000000"/>
        </w:rPr>
        <w:t>co-or</w:t>
      </w:r>
      <w:r>
        <w:rPr>
          <w:color w:val="000000"/>
          <w:spacing w:val="2"/>
        </w:rPr>
        <w:t>d</w:t>
      </w:r>
      <w:r>
        <w:rPr>
          <w:color w:val="000000"/>
        </w:rPr>
        <w:t>inated movement</w:t>
      </w:r>
      <w:r>
        <w:rPr>
          <w:color w:val="000000"/>
          <w:spacing w:val="3"/>
        </w:rPr>
        <w:t xml:space="preserve"> </w:t>
      </w:r>
      <w:r>
        <w:rPr>
          <w:color w:val="000000"/>
        </w:rPr>
        <w:t>of</w:t>
      </w:r>
      <w:r>
        <w:rPr>
          <w:color w:val="000000"/>
          <w:spacing w:val="17"/>
        </w:rPr>
        <w:t xml:space="preserve"> </w:t>
      </w:r>
      <w:r>
        <w:rPr>
          <w:color w:val="000000"/>
        </w:rPr>
        <w:t>the</w:t>
      </w:r>
      <w:r>
        <w:rPr>
          <w:color w:val="000000"/>
          <w:spacing w:val="14"/>
        </w:rPr>
        <w:t xml:space="preserve"> </w:t>
      </w:r>
      <w:r>
        <w:rPr>
          <w:color w:val="000000"/>
        </w:rPr>
        <w:t>bowel</w:t>
      </w:r>
      <w:r>
        <w:rPr>
          <w:color w:val="000000"/>
          <w:spacing w:val="9"/>
        </w:rPr>
        <w:t xml:space="preserve"> </w:t>
      </w:r>
      <w:r>
        <w:rPr>
          <w:color w:val="000000"/>
        </w:rPr>
        <w:t>are</w:t>
      </w:r>
      <w:r>
        <w:rPr>
          <w:color w:val="000000"/>
          <w:spacing w:val="12"/>
        </w:rPr>
        <w:t xml:space="preserve"> </w:t>
      </w:r>
      <w:r>
        <w:rPr>
          <w:color w:val="000000"/>
        </w:rPr>
        <w:t>also located</w:t>
      </w:r>
      <w:r>
        <w:rPr>
          <w:color w:val="000000"/>
          <w:spacing w:val="4"/>
        </w:rPr>
        <w:t xml:space="preserve"> </w:t>
      </w:r>
      <w:r>
        <w:rPr>
          <w:color w:val="000000"/>
        </w:rPr>
        <w:t>at</w:t>
      </w:r>
      <w:r>
        <w:rPr>
          <w:color w:val="000000"/>
          <w:spacing w:val="10"/>
        </w:rPr>
        <w:t xml:space="preserve"> </w:t>
      </w:r>
      <w:r>
        <w:rPr>
          <w:color w:val="000000"/>
        </w:rPr>
        <w:t>the</w:t>
      </w:r>
      <w:r>
        <w:rPr>
          <w:color w:val="000000"/>
          <w:spacing w:val="9"/>
        </w:rPr>
        <w:t xml:space="preserve"> </w:t>
      </w:r>
      <w:r>
        <w:rPr>
          <w:color w:val="000000"/>
        </w:rPr>
        <w:t>sacral level</w:t>
      </w:r>
      <w:r>
        <w:rPr>
          <w:color w:val="000000"/>
          <w:spacing w:val="7"/>
        </w:rPr>
        <w:t xml:space="preserve"> </w:t>
      </w:r>
      <w:r>
        <w:rPr>
          <w:color w:val="000000"/>
        </w:rPr>
        <w:t>of</w:t>
      </w:r>
      <w:r>
        <w:rPr>
          <w:color w:val="000000"/>
          <w:spacing w:val="11"/>
        </w:rPr>
        <w:t xml:space="preserve"> </w:t>
      </w:r>
      <w:r>
        <w:rPr>
          <w:color w:val="000000"/>
        </w:rPr>
        <w:t>the</w:t>
      </w:r>
      <w:r>
        <w:rPr>
          <w:color w:val="000000"/>
          <w:spacing w:val="9"/>
        </w:rPr>
        <w:t xml:space="preserve"> </w:t>
      </w:r>
      <w:r>
        <w:rPr>
          <w:color w:val="000000"/>
        </w:rPr>
        <w:t>spine</w:t>
      </w:r>
      <w:r>
        <w:rPr>
          <w:color w:val="000000"/>
          <w:spacing w:val="7"/>
        </w:rPr>
        <w:t xml:space="preserve"> </w:t>
      </w:r>
      <w:r>
        <w:rPr>
          <w:color w:val="000000"/>
        </w:rPr>
        <w:t>(sp</w:t>
      </w:r>
      <w:r>
        <w:rPr>
          <w:color w:val="000000"/>
          <w:spacing w:val="2"/>
        </w:rPr>
        <w:t>i</w:t>
      </w:r>
      <w:r>
        <w:rPr>
          <w:color w:val="000000"/>
        </w:rPr>
        <w:t>nal</w:t>
      </w:r>
      <w:r>
        <w:rPr>
          <w:color w:val="000000"/>
          <w:spacing w:val="3"/>
        </w:rPr>
        <w:t xml:space="preserve"> </w:t>
      </w:r>
      <w:r>
        <w:rPr>
          <w:color w:val="000000"/>
        </w:rPr>
        <w:t>defecation cent</w:t>
      </w:r>
      <w:r>
        <w:rPr>
          <w:color w:val="000000"/>
          <w:spacing w:val="2"/>
        </w:rPr>
        <w:t>r</w:t>
      </w:r>
      <w:r>
        <w:rPr>
          <w:color w:val="000000"/>
        </w:rPr>
        <w:t>e) and</w:t>
      </w:r>
      <w:r>
        <w:rPr>
          <w:color w:val="000000"/>
          <w:spacing w:val="11"/>
        </w:rPr>
        <w:t xml:space="preserve"> </w:t>
      </w:r>
      <w:r>
        <w:rPr>
          <w:color w:val="000000"/>
        </w:rPr>
        <w:t>in</w:t>
      </w:r>
      <w:r>
        <w:rPr>
          <w:color w:val="000000"/>
          <w:spacing w:val="11"/>
        </w:rPr>
        <w:t xml:space="preserve"> </w:t>
      </w:r>
      <w:r>
        <w:rPr>
          <w:color w:val="000000"/>
        </w:rPr>
        <w:t>the</w:t>
      </w:r>
      <w:r>
        <w:rPr>
          <w:color w:val="000000"/>
          <w:spacing w:val="10"/>
        </w:rPr>
        <w:t xml:space="preserve"> </w:t>
      </w:r>
      <w:r>
        <w:rPr>
          <w:color w:val="000000"/>
        </w:rPr>
        <w:t>bowel</w:t>
      </w:r>
      <w:r>
        <w:rPr>
          <w:color w:val="000000"/>
          <w:spacing w:val="5"/>
        </w:rPr>
        <w:t xml:space="preserve"> </w:t>
      </w:r>
      <w:r>
        <w:rPr>
          <w:color w:val="000000"/>
        </w:rPr>
        <w:t>wall</w:t>
      </w:r>
      <w:r>
        <w:rPr>
          <w:color w:val="000000"/>
          <w:spacing w:val="8"/>
        </w:rPr>
        <w:t xml:space="preserve"> </w:t>
      </w:r>
      <w:r>
        <w:rPr>
          <w:color w:val="000000"/>
        </w:rPr>
        <w:t>(the</w:t>
      </w:r>
      <w:r>
        <w:rPr>
          <w:color w:val="000000"/>
          <w:spacing w:val="7"/>
        </w:rPr>
        <w:t xml:space="preserve"> </w:t>
      </w:r>
      <w:r>
        <w:rPr>
          <w:color w:val="000000"/>
        </w:rPr>
        <w:t>ente</w:t>
      </w:r>
      <w:r>
        <w:rPr>
          <w:color w:val="000000"/>
          <w:spacing w:val="2"/>
        </w:rPr>
        <w:t>r</w:t>
      </w:r>
      <w:r>
        <w:rPr>
          <w:color w:val="000000"/>
        </w:rPr>
        <w:t>ic nervous</w:t>
      </w:r>
      <w:r>
        <w:rPr>
          <w:color w:val="000000"/>
          <w:spacing w:val="2"/>
        </w:rPr>
        <w:t xml:space="preserve"> </w:t>
      </w:r>
      <w:r>
        <w:rPr>
          <w:color w:val="000000"/>
        </w:rPr>
        <w:t>system). These</w:t>
      </w:r>
      <w:r>
        <w:rPr>
          <w:color w:val="000000"/>
          <w:spacing w:val="45"/>
        </w:rPr>
        <w:t xml:space="preserve"> </w:t>
      </w:r>
      <w:r>
        <w:rPr>
          <w:color w:val="000000"/>
        </w:rPr>
        <w:t>centres</w:t>
      </w:r>
      <w:r>
        <w:rPr>
          <w:color w:val="000000"/>
          <w:spacing w:val="44"/>
        </w:rPr>
        <w:t xml:space="preserve"> </w:t>
      </w:r>
      <w:r>
        <w:rPr>
          <w:color w:val="000000"/>
        </w:rPr>
        <w:t>and  their</w:t>
      </w:r>
      <w:r>
        <w:rPr>
          <w:color w:val="000000"/>
          <w:spacing w:val="44"/>
        </w:rPr>
        <w:t xml:space="preserve"> </w:t>
      </w:r>
      <w:r>
        <w:rPr>
          <w:color w:val="000000"/>
        </w:rPr>
        <w:t>local</w:t>
      </w:r>
      <w:r>
        <w:rPr>
          <w:color w:val="000000"/>
          <w:spacing w:val="45"/>
        </w:rPr>
        <w:t xml:space="preserve"> </w:t>
      </w:r>
      <w:r>
        <w:rPr>
          <w:color w:val="000000"/>
        </w:rPr>
        <w:t>conn</w:t>
      </w:r>
      <w:r>
        <w:rPr>
          <w:color w:val="000000"/>
          <w:spacing w:val="2"/>
        </w:rPr>
        <w:t>e</w:t>
      </w:r>
      <w:r>
        <w:rPr>
          <w:color w:val="000000"/>
        </w:rPr>
        <w:t>ctions</w:t>
      </w:r>
      <w:r>
        <w:rPr>
          <w:color w:val="000000"/>
          <w:spacing w:val="40"/>
        </w:rPr>
        <w:t xml:space="preserve"> </w:t>
      </w:r>
      <w:r>
        <w:rPr>
          <w:color w:val="000000"/>
        </w:rPr>
        <w:t>cons</w:t>
      </w:r>
      <w:r>
        <w:rPr>
          <w:color w:val="000000"/>
          <w:spacing w:val="2"/>
        </w:rPr>
        <w:t>t</w:t>
      </w:r>
      <w:r>
        <w:rPr>
          <w:color w:val="000000"/>
        </w:rPr>
        <w:t>itute</w:t>
      </w:r>
      <w:r>
        <w:rPr>
          <w:color w:val="000000"/>
          <w:spacing w:val="38"/>
        </w:rPr>
        <w:t xml:space="preserve"> </w:t>
      </w:r>
      <w:r>
        <w:rPr>
          <w:color w:val="000000"/>
        </w:rPr>
        <w:t>the invol</w:t>
      </w:r>
      <w:r>
        <w:rPr>
          <w:color w:val="000000"/>
          <w:spacing w:val="2"/>
        </w:rPr>
        <w:t>u</w:t>
      </w:r>
      <w:r>
        <w:rPr>
          <w:color w:val="000000"/>
        </w:rPr>
        <w:t>ntary p</w:t>
      </w:r>
      <w:r>
        <w:rPr>
          <w:color w:val="000000"/>
          <w:spacing w:val="2"/>
        </w:rPr>
        <w:t>a</w:t>
      </w:r>
      <w:r>
        <w:rPr>
          <w:color w:val="000000"/>
        </w:rPr>
        <w:t>rts</w:t>
      </w:r>
      <w:r>
        <w:rPr>
          <w:color w:val="000000"/>
          <w:spacing w:val="4"/>
        </w:rPr>
        <w:t xml:space="preserve"> </w:t>
      </w:r>
      <w:r>
        <w:rPr>
          <w:color w:val="000000"/>
        </w:rPr>
        <w:t>of</w:t>
      </w:r>
      <w:r>
        <w:rPr>
          <w:color w:val="000000"/>
          <w:spacing w:val="10"/>
        </w:rPr>
        <w:t xml:space="preserve"> </w:t>
      </w:r>
      <w:r>
        <w:rPr>
          <w:color w:val="000000"/>
        </w:rPr>
        <w:t>the</w:t>
      </w:r>
      <w:r>
        <w:rPr>
          <w:color w:val="000000"/>
          <w:spacing w:val="9"/>
        </w:rPr>
        <w:t xml:space="preserve"> </w:t>
      </w:r>
      <w:r>
        <w:rPr>
          <w:color w:val="000000"/>
        </w:rPr>
        <w:t>auton</w:t>
      </w:r>
      <w:r>
        <w:rPr>
          <w:color w:val="000000"/>
          <w:spacing w:val="1"/>
        </w:rPr>
        <w:t>o</w:t>
      </w:r>
      <w:r>
        <w:rPr>
          <w:color w:val="000000"/>
        </w:rPr>
        <w:t>mic</w:t>
      </w:r>
      <w:r>
        <w:rPr>
          <w:color w:val="000000"/>
          <w:spacing w:val="3"/>
        </w:rPr>
        <w:t xml:space="preserve"> </w:t>
      </w:r>
      <w:r>
        <w:rPr>
          <w:color w:val="000000"/>
        </w:rPr>
        <w:t>defeca</w:t>
      </w:r>
      <w:r>
        <w:rPr>
          <w:color w:val="000000"/>
          <w:spacing w:val="2"/>
        </w:rPr>
        <w:t>t</w:t>
      </w:r>
      <w:r>
        <w:rPr>
          <w:color w:val="000000"/>
        </w:rPr>
        <w:t>ion control</w:t>
      </w:r>
      <w:r>
        <w:rPr>
          <w:color w:val="000000"/>
          <w:spacing w:val="3"/>
        </w:rPr>
        <w:t xml:space="preserve"> </w:t>
      </w:r>
      <w:r>
        <w:rPr>
          <w:color w:val="000000"/>
        </w:rPr>
        <w:t>sys- tem.</w:t>
      </w:r>
      <w:r>
        <w:rPr>
          <w:color w:val="000000"/>
          <w:spacing w:val="3"/>
        </w:rPr>
        <w:t xml:space="preserve"> </w:t>
      </w:r>
      <w:r>
        <w:rPr>
          <w:color w:val="000000"/>
        </w:rPr>
        <w:t>The</w:t>
      </w:r>
      <w:r>
        <w:rPr>
          <w:color w:val="000000"/>
          <w:spacing w:val="2"/>
        </w:rPr>
        <w:t xml:space="preserve"> </w:t>
      </w:r>
      <w:r>
        <w:rPr>
          <w:color w:val="000000"/>
        </w:rPr>
        <w:t>som</w:t>
      </w:r>
      <w:r>
        <w:rPr>
          <w:color w:val="000000"/>
          <w:spacing w:val="2"/>
        </w:rPr>
        <w:t>a</w:t>
      </w:r>
      <w:r>
        <w:rPr>
          <w:color w:val="000000"/>
        </w:rPr>
        <w:t>tic</w:t>
      </w:r>
      <w:r>
        <w:rPr>
          <w:color w:val="000000"/>
          <w:spacing w:val="-6"/>
        </w:rPr>
        <w:t xml:space="preserve"> </w:t>
      </w:r>
      <w:r>
        <w:rPr>
          <w:color w:val="000000"/>
        </w:rPr>
        <w:t>circ</w:t>
      </w:r>
      <w:r>
        <w:rPr>
          <w:color w:val="000000"/>
          <w:spacing w:val="2"/>
        </w:rPr>
        <w:t>u</w:t>
      </w:r>
      <w:r>
        <w:rPr>
          <w:color w:val="000000"/>
        </w:rPr>
        <w:t>its</w:t>
      </w:r>
      <w:r>
        <w:rPr>
          <w:color w:val="000000"/>
          <w:spacing w:val="-6"/>
        </w:rPr>
        <w:t xml:space="preserve"> </w:t>
      </w:r>
      <w:r>
        <w:rPr>
          <w:color w:val="000000"/>
        </w:rPr>
        <w:t>that</w:t>
      </w:r>
      <w:r>
        <w:rPr>
          <w:color w:val="000000"/>
          <w:spacing w:val="3"/>
        </w:rPr>
        <w:t xml:space="preserve"> </w:t>
      </w:r>
      <w:r>
        <w:rPr>
          <w:color w:val="000000"/>
        </w:rPr>
        <w:t>cont</w:t>
      </w:r>
      <w:r>
        <w:rPr>
          <w:color w:val="000000"/>
          <w:spacing w:val="2"/>
        </w:rPr>
        <w:t>r</w:t>
      </w:r>
      <w:r>
        <w:rPr>
          <w:color w:val="000000"/>
        </w:rPr>
        <w:t>ol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the</w:t>
      </w:r>
      <w:r>
        <w:rPr>
          <w:color w:val="000000"/>
          <w:spacing w:val="4"/>
        </w:rPr>
        <w:t xml:space="preserve"> </w:t>
      </w:r>
      <w:r>
        <w:rPr>
          <w:color w:val="000000"/>
        </w:rPr>
        <w:t>exte</w:t>
      </w:r>
      <w:r>
        <w:rPr>
          <w:color w:val="000000"/>
          <w:spacing w:val="2"/>
        </w:rPr>
        <w:t>r</w:t>
      </w:r>
      <w:r>
        <w:rPr>
          <w:color w:val="000000"/>
        </w:rPr>
        <w:t>nal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sphincter are</w:t>
      </w:r>
      <w:r>
        <w:rPr>
          <w:color w:val="000000"/>
          <w:spacing w:val="6"/>
        </w:rPr>
        <w:t xml:space="preserve"> </w:t>
      </w:r>
      <w:r>
        <w:rPr>
          <w:color w:val="000000"/>
        </w:rPr>
        <w:t>dire</w:t>
      </w:r>
      <w:r>
        <w:rPr>
          <w:color w:val="000000"/>
          <w:spacing w:val="2"/>
        </w:rPr>
        <w:t>c</w:t>
      </w:r>
      <w:r>
        <w:rPr>
          <w:color w:val="000000"/>
        </w:rPr>
        <w:t>ted from</w:t>
      </w:r>
      <w:r>
        <w:rPr>
          <w:color w:val="000000"/>
          <w:spacing w:val="7"/>
        </w:rPr>
        <w:t xml:space="preserve"> </w:t>
      </w:r>
      <w:r>
        <w:rPr>
          <w:color w:val="000000"/>
        </w:rPr>
        <w:t>the</w:t>
      </w:r>
      <w:r>
        <w:rPr>
          <w:color w:val="000000"/>
          <w:spacing w:val="8"/>
        </w:rPr>
        <w:t xml:space="preserve"> </w:t>
      </w:r>
      <w:r>
        <w:rPr>
          <w:color w:val="000000"/>
        </w:rPr>
        <w:t>cortex</w:t>
      </w:r>
      <w:r>
        <w:rPr>
          <w:color w:val="000000"/>
          <w:spacing w:val="3"/>
        </w:rPr>
        <w:t xml:space="preserve"> </w:t>
      </w:r>
      <w:r>
        <w:rPr>
          <w:color w:val="000000"/>
        </w:rPr>
        <w:t>a</w:t>
      </w:r>
      <w:r>
        <w:rPr>
          <w:color w:val="000000"/>
          <w:spacing w:val="2"/>
        </w:rPr>
        <w:t>n</w:t>
      </w:r>
      <w:r>
        <w:rPr>
          <w:color w:val="000000"/>
        </w:rPr>
        <w:t>d</w:t>
      </w:r>
      <w:r>
        <w:rPr>
          <w:color w:val="000000"/>
          <w:spacing w:val="8"/>
        </w:rPr>
        <w:t xml:space="preserve"> </w:t>
      </w:r>
      <w:r>
        <w:rPr>
          <w:color w:val="000000"/>
        </w:rPr>
        <w:t>pons.</w:t>
      </w:r>
      <w:r>
        <w:rPr>
          <w:color w:val="000000"/>
          <w:spacing w:val="9"/>
        </w:rPr>
        <w:t xml:space="preserve"> </w:t>
      </w:r>
      <w:r>
        <w:rPr>
          <w:color w:val="000000"/>
        </w:rPr>
        <w:t>Beca</w:t>
      </w:r>
      <w:r>
        <w:rPr>
          <w:color w:val="000000"/>
          <w:spacing w:val="2"/>
        </w:rPr>
        <w:t>u</w:t>
      </w:r>
      <w:r>
        <w:rPr>
          <w:color w:val="000000"/>
        </w:rPr>
        <w:t>se the</w:t>
      </w:r>
      <w:r>
        <w:rPr>
          <w:color w:val="000000"/>
          <w:spacing w:val="8"/>
        </w:rPr>
        <w:t xml:space="preserve"> </w:t>
      </w:r>
      <w:r>
        <w:rPr>
          <w:color w:val="000000"/>
        </w:rPr>
        <w:t>spinal and</w:t>
      </w:r>
      <w:r>
        <w:rPr>
          <w:color w:val="000000"/>
          <w:spacing w:val="11"/>
        </w:rPr>
        <w:t xml:space="preserve"> </w:t>
      </w:r>
      <w:r>
        <w:rPr>
          <w:color w:val="000000"/>
        </w:rPr>
        <w:t>ente</w:t>
      </w:r>
      <w:r>
        <w:rPr>
          <w:color w:val="000000"/>
          <w:spacing w:val="2"/>
        </w:rPr>
        <w:t>r</w:t>
      </w:r>
      <w:r>
        <w:rPr>
          <w:color w:val="000000"/>
        </w:rPr>
        <w:t>ic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auton</w:t>
      </w:r>
      <w:r>
        <w:rPr>
          <w:color w:val="000000"/>
          <w:spacing w:val="1"/>
        </w:rPr>
        <w:t>o</w:t>
      </w:r>
      <w:r>
        <w:rPr>
          <w:color w:val="000000"/>
        </w:rPr>
        <w:t>mic</w:t>
      </w:r>
      <w:r>
        <w:rPr>
          <w:color w:val="000000"/>
          <w:spacing w:val="2"/>
        </w:rPr>
        <w:t xml:space="preserve"> </w:t>
      </w:r>
      <w:r>
        <w:rPr>
          <w:color w:val="000000"/>
        </w:rPr>
        <w:t>circ</w:t>
      </w:r>
      <w:r>
        <w:rPr>
          <w:color w:val="000000"/>
          <w:spacing w:val="2"/>
        </w:rPr>
        <w:t>u</w:t>
      </w:r>
      <w:r>
        <w:rPr>
          <w:color w:val="000000"/>
        </w:rPr>
        <w:t>its that</w:t>
      </w:r>
      <w:r>
        <w:rPr>
          <w:color w:val="000000"/>
          <w:spacing w:val="9"/>
        </w:rPr>
        <w:t xml:space="preserve"> </w:t>
      </w:r>
      <w:r>
        <w:rPr>
          <w:color w:val="000000"/>
        </w:rPr>
        <w:t>control</w:t>
      </w:r>
      <w:r>
        <w:rPr>
          <w:color w:val="000000"/>
          <w:spacing w:val="3"/>
        </w:rPr>
        <w:t xml:space="preserve"> </w:t>
      </w:r>
      <w:r>
        <w:rPr>
          <w:color w:val="000000"/>
        </w:rPr>
        <w:t>the</w:t>
      </w:r>
      <w:r>
        <w:rPr>
          <w:color w:val="000000"/>
          <w:spacing w:val="9"/>
        </w:rPr>
        <w:t xml:space="preserve"> </w:t>
      </w:r>
      <w:r>
        <w:rPr>
          <w:color w:val="000000"/>
        </w:rPr>
        <w:t>distal</w:t>
      </w:r>
      <w:r>
        <w:rPr>
          <w:color w:val="000000"/>
          <w:spacing w:val="6"/>
        </w:rPr>
        <w:t xml:space="preserve"> </w:t>
      </w:r>
      <w:r>
        <w:rPr>
          <w:color w:val="000000"/>
        </w:rPr>
        <w:t>colon and</w:t>
      </w:r>
      <w:r>
        <w:rPr>
          <w:color w:val="000000"/>
          <w:spacing w:val="8"/>
        </w:rPr>
        <w:t xml:space="preserve"> </w:t>
      </w:r>
      <w:r>
        <w:rPr>
          <w:color w:val="000000"/>
        </w:rPr>
        <w:t>rect</w:t>
      </w:r>
      <w:r>
        <w:rPr>
          <w:color w:val="000000"/>
          <w:spacing w:val="2"/>
        </w:rPr>
        <w:t>u</w:t>
      </w:r>
      <w:r>
        <w:rPr>
          <w:color w:val="000000"/>
        </w:rPr>
        <w:t>m rem</w:t>
      </w:r>
      <w:r>
        <w:rPr>
          <w:color w:val="000000"/>
          <w:spacing w:val="2"/>
        </w:rPr>
        <w:t>a</w:t>
      </w:r>
      <w:r>
        <w:rPr>
          <w:color w:val="000000"/>
        </w:rPr>
        <w:t>in intact</w:t>
      </w:r>
      <w:r>
        <w:rPr>
          <w:color w:val="000000"/>
          <w:spacing w:val="3"/>
        </w:rPr>
        <w:t xml:space="preserve"> </w:t>
      </w:r>
      <w:r>
        <w:rPr>
          <w:color w:val="000000"/>
        </w:rPr>
        <w:t>when</w:t>
      </w:r>
      <w:r>
        <w:rPr>
          <w:color w:val="000000"/>
          <w:spacing w:val="8"/>
        </w:rPr>
        <w:t xml:space="preserve"> </w:t>
      </w:r>
      <w:r>
        <w:rPr>
          <w:color w:val="000000"/>
        </w:rPr>
        <w:t>inj</w:t>
      </w:r>
      <w:r>
        <w:rPr>
          <w:color w:val="000000"/>
          <w:spacing w:val="2"/>
        </w:rPr>
        <w:t>u</w:t>
      </w:r>
      <w:r>
        <w:rPr>
          <w:color w:val="000000"/>
        </w:rPr>
        <w:t>ry</w:t>
      </w:r>
      <w:r>
        <w:rPr>
          <w:color w:val="000000"/>
          <w:spacing w:val="2"/>
        </w:rPr>
        <w:t xml:space="preserve"> </w:t>
      </w:r>
      <w:r>
        <w:rPr>
          <w:color w:val="000000"/>
        </w:rPr>
        <w:t>is</w:t>
      </w:r>
      <w:r>
        <w:rPr>
          <w:color w:val="000000"/>
          <w:spacing w:val="8"/>
        </w:rPr>
        <w:t xml:space="preserve"> </w:t>
      </w:r>
      <w:r>
        <w:rPr>
          <w:color w:val="000000"/>
        </w:rPr>
        <w:t>above</w:t>
      </w:r>
      <w:r>
        <w:rPr>
          <w:color w:val="000000"/>
          <w:spacing w:val="7"/>
        </w:rPr>
        <w:t xml:space="preserve"> </w:t>
      </w:r>
      <w:r>
        <w:rPr>
          <w:color w:val="000000"/>
        </w:rPr>
        <w:t>the</w:t>
      </w:r>
      <w:r>
        <w:rPr>
          <w:color w:val="000000"/>
          <w:spacing w:val="8"/>
        </w:rPr>
        <w:t xml:space="preserve"> </w:t>
      </w:r>
      <w:r>
        <w:rPr>
          <w:color w:val="000000"/>
        </w:rPr>
        <w:t>sacral level,</w:t>
      </w:r>
      <w:r>
        <w:rPr>
          <w:color w:val="000000"/>
          <w:spacing w:val="9"/>
        </w:rPr>
        <w:t xml:space="preserve"> </w:t>
      </w:r>
      <w:r>
        <w:rPr>
          <w:color w:val="000000"/>
        </w:rPr>
        <w:t>phar</w:t>
      </w:r>
      <w:r>
        <w:rPr>
          <w:color w:val="000000"/>
          <w:spacing w:val="2"/>
        </w:rPr>
        <w:t>m</w:t>
      </w:r>
      <w:r>
        <w:rPr>
          <w:color w:val="000000"/>
        </w:rPr>
        <w:t>aceut</w:t>
      </w:r>
      <w:r>
        <w:rPr>
          <w:color w:val="000000"/>
          <w:spacing w:val="2"/>
        </w:rPr>
        <w:t>i</w:t>
      </w:r>
      <w:r>
        <w:rPr>
          <w:color w:val="000000"/>
        </w:rPr>
        <w:t>cal</w:t>
      </w:r>
      <w:r>
        <w:rPr>
          <w:color w:val="000000"/>
          <w:spacing w:val="-10"/>
        </w:rPr>
        <w:t xml:space="preserve"> </w:t>
      </w:r>
      <w:r>
        <w:rPr>
          <w:color w:val="000000"/>
        </w:rPr>
        <w:t>agents</w:t>
      </w:r>
      <w:r>
        <w:rPr>
          <w:color w:val="000000"/>
          <w:spacing w:val="9"/>
        </w:rPr>
        <w:t xml:space="preserve"> </w:t>
      </w:r>
      <w:r>
        <w:rPr>
          <w:color w:val="000000"/>
        </w:rPr>
        <w:t>can</w:t>
      </w:r>
      <w:r>
        <w:rPr>
          <w:color w:val="000000"/>
          <w:spacing w:val="12"/>
        </w:rPr>
        <w:t xml:space="preserve"> </w:t>
      </w:r>
      <w:r>
        <w:rPr>
          <w:color w:val="000000"/>
        </w:rPr>
        <w:t>be</w:t>
      </w:r>
      <w:r>
        <w:rPr>
          <w:color w:val="000000"/>
          <w:spacing w:val="13"/>
        </w:rPr>
        <w:t xml:space="preserve"> </w:t>
      </w:r>
      <w:r>
        <w:rPr>
          <w:color w:val="000000"/>
        </w:rPr>
        <w:t>used</w:t>
      </w:r>
      <w:r>
        <w:rPr>
          <w:color w:val="000000"/>
          <w:spacing w:val="14"/>
        </w:rPr>
        <w:t xml:space="preserve"> </w:t>
      </w:r>
      <w:r>
        <w:rPr>
          <w:color w:val="000000"/>
        </w:rPr>
        <w:t>to</w:t>
      </w:r>
      <w:r>
        <w:rPr>
          <w:color w:val="000000"/>
          <w:spacing w:val="14"/>
        </w:rPr>
        <w:t xml:space="preserve"> </w:t>
      </w:r>
      <w:r>
        <w:rPr>
          <w:color w:val="000000"/>
        </w:rPr>
        <w:t>trigg</w:t>
      </w:r>
      <w:r>
        <w:rPr>
          <w:color w:val="000000"/>
          <w:spacing w:val="2"/>
        </w:rPr>
        <w:t>e</w:t>
      </w:r>
      <w:r>
        <w:rPr>
          <w:color w:val="000000"/>
        </w:rPr>
        <w:t>r</w:t>
      </w:r>
      <w:r>
        <w:rPr>
          <w:color w:val="000000"/>
          <w:spacing w:val="4"/>
        </w:rPr>
        <w:t xml:space="preserve"> </w:t>
      </w:r>
      <w:r>
        <w:rPr>
          <w:color w:val="000000"/>
        </w:rPr>
        <w:t>or</w:t>
      </w:r>
      <w:r>
        <w:rPr>
          <w:color w:val="000000"/>
          <w:spacing w:val="14"/>
        </w:rPr>
        <w:t xml:space="preserve"> </w:t>
      </w:r>
      <w:r>
        <w:rPr>
          <w:color w:val="000000"/>
        </w:rPr>
        <w:t>aug- ment</w:t>
      </w:r>
      <w:r>
        <w:rPr>
          <w:color w:val="000000"/>
          <w:spacing w:val="4"/>
        </w:rPr>
        <w:t xml:space="preserve"> </w:t>
      </w:r>
      <w:r>
        <w:rPr>
          <w:color w:val="000000"/>
        </w:rPr>
        <w:t>the</w:t>
      </w:r>
      <w:r>
        <w:rPr>
          <w:color w:val="000000"/>
          <w:spacing w:val="2"/>
        </w:rPr>
        <w:t>i</w:t>
      </w:r>
      <w:r>
        <w:rPr>
          <w:color w:val="000000"/>
        </w:rPr>
        <w:t>r</w:t>
      </w:r>
      <w:r>
        <w:rPr>
          <w:color w:val="000000"/>
          <w:spacing w:val="3"/>
        </w:rPr>
        <w:t xml:space="preserve"> </w:t>
      </w:r>
      <w:r>
        <w:rPr>
          <w:color w:val="000000"/>
        </w:rPr>
        <w:t>function,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alt</w:t>
      </w:r>
      <w:r>
        <w:rPr>
          <w:color w:val="000000"/>
          <w:spacing w:val="2"/>
        </w:rPr>
        <w:t>h</w:t>
      </w:r>
      <w:r>
        <w:rPr>
          <w:color w:val="000000"/>
        </w:rPr>
        <w:t>ough</w:t>
      </w:r>
      <w:r>
        <w:rPr>
          <w:color w:val="000000"/>
          <w:spacing w:val="2"/>
        </w:rPr>
        <w:t xml:space="preserve"> </w:t>
      </w:r>
      <w:r>
        <w:rPr>
          <w:color w:val="000000"/>
        </w:rPr>
        <w:t>it</w:t>
      </w:r>
      <w:r>
        <w:rPr>
          <w:color w:val="000000"/>
          <w:spacing w:val="8"/>
        </w:rPr>
        <w:t xml:space="preserve"> </w:t>
      </w:r>
      <w:r>
        <w:rPr>
          <w:color w:val="000000"/>
        </w:rPr>
        <w:t>needs</w:t>
      </w:r>
      <w:r>
        <w:rPr>
          <w:color w:val="000000"/>
          <w:spacing w:val="3"/>
        </w:rPr>
        <w:t xml:space="preserve"> </w:t>
      </w:r>
      <w:r>
        <w:rPr>
          <w:color w:val="000000"/>
        </w:rPr>
        <w:t>to</w:t>
      </w:r>
      <w:r>
        <w:rPr>
          <w:color w:val="000000"/>
          <w:spacing w:val="9"/>
        </w:rPr>
        <w:t xml:space="preserve"> </w:t>
      </w:r>
      <w:r>
        <w:rPr>
          <w:color w:val="000000"/>
        </w:rPr>
        <w:t>be</w:t>
      </w:r>
      <w:r>
        <w:rPr>
          <w:color w:val="000000"/>
          <w:spacing w:val="8"/>
        </w:rPr>
        <w:t xml:space="preserve"> </w:t>
      </w:r>
      <w:r>
        <w:rPr>
          <w:color w:val="000000"/>
        </w:rPr>
        <w:t>cons</w:t>
      </w:r>
      <w:r>
        <w:rPr>
          <w:color w:val="000000"/>
          <w:spacing w:val="2"/>
        </w:rPr>
        <w:t>i</w:t>
      </w:r>
      <w:r>
        <w:rPr>
          <w:color w:val="000000"/>
        </w:rPr>
        <w:t>dered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that denerv</w:t>
      </w:r>
      <w:r>
        <w:rPr>
          <w:color w:val="000000"/>
          <w:spacing w:val="2"/>
        </w:rPr>
        <w:t>a</w:t>
      </w:r>
      <w:r>
        <w:rPr>
          <w:color w:val="000000"/>
        </w:rPr>
        <w:t>tion can</w:t>
      </w:r>
      <w:r>
        <w:rPr>
          <w:color w:val="000000"/>
          <w:spacing w:val="12"/>
        </w:rPr>
        <w:t xml:space="preserve"> </w:t>
      </w:r>
      <w:r>
        <w:rPr>
          <w:color w:val="000000"/>
        </w:rPr>
        <w:t>lead</w:t>
      </w:r>
      <w:r>
        <w:rPr>
          <w:color w:val="000000"/>
          <w:spacing w:val="12"/>
        </w:rPr>
        <w:t xml:space="preserve"> </w:t>
      </w:r>
      <w:r>
        <w:rPr>
          <w:color w:val="000000"/>
        </w:rPr>
        <w:t>to</w:t>
      </w:r>
      <w:r>
        <w:rPr>
          <w:color w:val="000000"/>
          <w:spacing w:val="15"/>
        </w:rPr>
        <w:t xml:space="preserve"> </w:t>
      </w:r>
      <w:r>
        <w:rPr>
          <w:color w:val="000000"/>
        </w:rPr>
        <w:t>cha</w:t>
      </w:r>
      <w:r>
        <w:rPr>
          <w:color w:val="000000"/>
          <w:spacing w:val="2"/>
        </w:rPr>
        <w:t>n</w:t>
      </w:r>
      <w:r>
        <w:rPr>
          <w:color w:val="000000"/>
        </w:rPr>
        <w:t>ges</w:t>
      </w:r>
      <w:r>
        <w:rPr>
          <w:color w:val="000000"/>
          <w:spacing w:val="5"/>
        </w:rPr>
        <w:t xml:space="preserve"> </w:t>
      </w:r>
      <w:r>
        <w:rPr>
          <w:color w:val="000000"/>
        </w:rPr>
        <w:t>in</w:t>
      </w:r>
      <w:r>
        <w:rPr>
          <w:color w:val="000000"/>
          <w:spacing w:val="15"/>
        </w:rPr>
        <w:t xml:space="preserve"> </w:t>
      </w:r>
      <w:r>
        <w:rPr>
          <w:color w:val="000000"/>
        </w:rPr>
        <w:t>neural</w:t>
      </w:r>
      <w:r>
        <w:rPr>
          <w:color w:val="000000"/>
          <w:spacing w:val="9"/>
        </w:rPr>
        <w:t xml:space="preserve"> </w:t>
      </w:r>
      <w:r>
        <w:rPr>
          <w:color w:val="000000"/>
        </w:rPr>
        <w:t>prope</w:t>
      </w:r>
      <w:r>
        <w:rPr>
          <w:color w:val="000000"/>
          <w:spacing w:val="2"/>
        </w:rPr>
        <w:t>r</w:t>
      </w:r>
      <w:r>
        <w:rPr>
          <w:color w:val="000000"/>
        </w:rPr>
        <w:t>ties,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for exam</w:t>
      </w:r>
      <w:r>
        <w:rPr>
          <w:color w:val="000000"/>
          <w:spacing w:val="2"/>
        </w:rPr>
        <w:t>p</w:t>
      </w:r>
      <w:r>
        <w:rPr>
          <w:color w:val="000000"/>
        </w:rPr>
        <w:t>le,</w:t>
      </w:r>
      <w:r>
        <w:rPr>
          <w:color w:val="000000"/>
          <w:spacing w:val="41"/>
        </w:rPr>
        <w:t xml:space="preserve"> </w:t>
      </w:r>
      <w:r>
        <w:rPr>
          <w:color w:val="000000"/>
        </w:rPr>
        <w:t>denerv</w:t>
      </w:r>
      <w:r>
        <w:rPr>
          <w:color w:val="000000"/>
          <w:spacing w:val="2"/>
        </w:rPr>
        <w:t>a</w:t>
      </w:r>
      <w:r>
        <w:rPr>
          <w:color w:val="000000"/>
        </w:rPr>
        <w:t>tion</w:t>
      </w:r>
      <w:r>
        <w:rPr>
          <w:color w:val="000000"/>
          <w:spacing w:val="38"/>
        </w:rPr>
        <w:t xml:space="preserve"> </w:t>
      </w:r>
      <w:r>
        <w:rPr>
          <w:color w:val="000000"/>
        </w:rPr>
        <w:t>super</w:t>
      </w:r>
      <w:r>
        <w:rPr>
          <w:color w:val="000000"/>
          <w:spacing w:val="2"/>
        </w:rPr>
        <w:t>s</w:t>
      </w:r>
      <w:r>
        <w:rPr>
          <w:color w:val="000000"/>
        </w:rPr>
        <w:t>ensitiv</w:t>
      </w:r>
      <w:r>
        <w:rPr>
          <w:color w:val="000000"/>
          <w:spacing w:val="2"/>
        </w:rPr>
        <w:t>i</w:t>
      </w:r>
      <w:r>
        <w:rPr>
          <w:color w:val="000000"/>
        </w:rPr>
        <w:t>ty</w:t>
      </w:r>
      <w:r>
        <w:rPr>
          <w:color w:val="000000"/>
          <w:spacing w:val="30"/>
        </w:rPr>
        <w:t xml:space="preserve"> </w:t>
      </w:r>
      <w:r>
        <w:rPr>
          <w:color w:val="000000"/>
        </w:rPr>
        <w:t>[</w:t>
      </w:r>
      <w:r>
        <w:rPr>
          <w:color w:val="0000FF"/>
        </w:rPr>
        <w:t>40</w:t>
      </w:r>
      <w:r>
        <w:rPr>
          <w:color w:val="000000"/>
        </w:rPr>
        <w:t xml:space="preserve">,  </w:t>
      </w:r>
      <w:r>
        <w:rPr>
          <w:color w:val="0000FF"/>
        </w:rPr>
        <w:t>65</w:t>
      </w:r>
      <w:r>
        <w:rPr>
          <w:color w:val="000000"/>
        </w:rPr>
        <w:t>],  mean</w:t>
      </w:r>
      <w:r>
        <w:rPr>
          <w:color w:val="000000"/>
          <w:spacing w:val="2"/>
        </w:rPr>
        <w:t>i</w:t>
      </w:r>
      <w:r>
        <w:rPr>
          <w:color w:val="000000"/>
        </w:rPr>
        <w:t>ng that</w:t>
      </w:r>
      <w:r>
        <w:rPr>
          <w:color w:val="000000"/>
          <w:spacing w:val="16"/>
        </w:rPr>
        <w:t xml:space="preserve"> </w:t>
      </w:r>
      <w:r>
        <w:rPr>
          <w:color w:val="000000"/>
        </w:rPr>
        <w:t>sens</w:t>
      </w:r>
      <w:r>
        <w:rPr>
          <w:color w:val="000000"/>
          <w:spacing w:val="2"/>
        </w:rPr>
        <w:t>i</w:t>
      </w:r>
      <w:r>
        <w:rPr>
          <w:color w:val="000000"/>
        </w:rPr>
        <w:t>tivities to</w:t>
      </w:r>
      <w:r>
        <w:rPr>
          <w:color w:val="000000"/>
          <w:spacing w:val="20"/>
        </w:rPr>
        <w:t xml:space="preserve"> </w:t>
      </w:r>
      <w:r>
        <w:rPr>
          <w:color w:val="000000"/>
        </w:rPr>
        <w:t>drugs</w:t>
      </w:r>
      <w:r>
        <w:rPr>
          <w:color w:val="000000"/>
          <w:spacing w:val="14"/>
        </w:rPr>
        <w:t xml:space="preserve"> </w:t>
      </w:r>
      <w:r>
        <w:rPr>
          <w:color w:val="000000"/>
        </w:rPr>
        <w:t>may</w:t>
      </w:r>
      <w:r>
        <w:rPr>
          <w:color w:val="000000"/>
          <w:spacing w:val="15"/>
        </w:rPr>
        <w:t xml:space="preserve"> </w:t>
      </w:r>
      <w:r>
        <w:rPr>
          <w:color w:val="000000"/>
        </w:rPr>
        <w:t>dif</w:t>
      </w:r>
      <w:r>
        <w:rPr>
          <w:color w:val="000000"/>
          <w:spacing w:val="2"/>
        </w:rPr>
        <w:t>f</w:t>
      </w:r>
      <w:r>
        <w:rPr>
          <w:color w:val="000000"/>
        </w:rPr>
        <w:t>er</w:t>
      </w:r>
      <w:r>
        <w:rPr>
          <w:color w:val="000000"/>
          <w:spacing w:val="10"/>
        </w:rPr>
        <w:t xml:space="preserve"> </w:t>
      </w:r>
      <w:r>
        <w:rPr>
          <w:color w:val="000000"/>
        </w:rPr>
        <w:t>between</w:t>
      </w:r>
      <w:r>
        <w:rPr>
          <w:color w:val="000000"/>
          <w:spacing w:val="10"/>
        </w:rPr>
        <w:t xml:space="preserve"> </w:t>
      </w:r>
      <w:r>
        <w:rPr>
          <w:color w:val="000000"/>
        </w:rPr>
        <w:t>patients</w:t>
      </w:r>
      <w:r>
        <w:rPr>
          <w:color w:val="000000"/>
          <w:spacing w:val="12"/>
        </w:rPr>
        <w:t xml:space="preserve"> </w:t>
      </w:r>
      <w:r>
        <w:rPr>
          <w:color w:val="000000"/>
        </w:rPr>
        <w:t>and uninj</w:t>
      </w:r>
      <w:r>
        <w:rPr>
          <w:color w:val="000000"/>
          <w:spacing w:val="2"/>
        </w:rPr>
        <w:t>u</w:t>
      </w:r>
      <w:r>
        <w:rPr>
          <w:color w:val="000000"/>
        </w:rPr>
        <w:t>red</w:t>
      </w:r>
      <w:r>
        <w:rPr>
          <w:color w:val="000000"/>
          <w:spacing w:val="4"/>
        </w:rPr>
        <w:t xml:space="preserve"> </w:t>
      </w:r>
      <w:r>
        <w:rPr>
          <w:color w:val="000000"/>
        </w:rPr>
        <w:t>co</w:t>
      </w:r>
      <w:r>
        <w:rPr>
          <w:color w:val="000000"/>
          <w:spacing w:val="2"/>
        </w:rPr>
        <w:t>n</w:t>
      </w:r>
      <w:r>
        <w:rPr>
          <w:color w:val="000000"/>
        </w:rPr>
        <w:t>trols.</w:t>
      </w:r>
      <w:r>
        <w:rPr>
          <w:color w:val="000000"/>
          <w:spacing w:val="5"/>
        </w:rPr>
        <w:t xml:space="preserve"> </w:t>
      </w:r>
      <w:r>
        <w:rPr>
          <w:color w:val="000000"/>
        </w:rPr>
        <w:t>Howeve</w:t>
      </w:r>
      <w:r>
        <w:rPr>
          <w:color w:val="000000"/>
          <w:spacing w:val="2"/>
        </w:rPr>
        <w:t>r</w:t>
      </w:r>
      <w:r>
        <w:rPr>
          <w:color w:val="000000"/>
        </w:rPr>
        <w:t>, there</w:t>
      </w:r>
      <w:r>
        <w:rPr>
          <w:color w:val="000000"/>
          <w:spacing w:val="7"/>
        </w:rPr>
        <w:t xml:space="preserve"> </w:t>
      </w:r>
      <w:r>
        <w:rPr>
          <w:color w:val="000000"/>
        </w:rPr>
        <w:t>is</w:t>
      </w:r>
      <w:r>
        <w:rPr>
          <w:color w:val="000000"/>
          <w:spacing w:val="12"/>
        </w:rPr>
        <w:t xml:space="preserve"> </w:t>
      </w:r>
      <w:r>
        <w:rPr>
          <w:color w:val="000000"/>
        </w:rPr>
        <w:t>no</w:t>
      </w:r>
      <w:r>
        <w:rPr>
          <w:color w:val="000000"/>
          <w:spacing w:val="13"/>
        </w:rPr>
        <w:t xml:space="preserve"> </w:t>
      </w:r>
      <w:r>
        <w:rPr>
          <w:color w:val="000000"/>
        </w:rPr>
        <w:t>available</w:t>
      </w:r>
      <w:r>
        <w:rPr>
          <w:color w:val="000000"/>
          <w:spacing w:val="3"/>
        </w:rPr>
        <w:t xml:space="preserve"> </w:t>
      </w:r>
      <w:r>
        <w:rPr>
          <w:color w:val="000000"/>
        </w:rPr>
        <w:t>phar- maco</w:t>
      </w:r>
      <w:r>
        <w:rPr>
          <w:color w:val="000000"/>
          <w:spacing w:val="2"/>
        </w:rPr>
        <w:t>l</w:t>
      </w:r>
      <w:r>
        <w:rPr>
          <w:color w:val="000000"/>
        </w:rPr>
        <w:t>ogical met</w:t>
      </w:r>
      <w:r>
        <w:rPr>
          <w:color w:val="000000"/>
          <w:spacing w:val="2"/>
        </w:rPr>
        <w:t>h</w:t>
      </w:r>
      <w:r>
        <w:rPr>
          <w:color w:val="000000"/>
        </w:rPr>
        <w:t>od</w:t>
      </w:r>
      <w:r>
        <w:rPr>
          <w:color w:val="000000"/>
          <w:spacing w:val="9"/>
        </w:rPr>
        <w:t xml:space="preserve"> </w:t>
      </w:r>
      <w:r>
        <w:rPr>
          <w:color w:val="000000"/>
        </w:rPr>
        <w:t>to</w:t>
      </w:r>
      <w:r>
        <w:rPr>
          <w:color w:val="000000"/>
          <w:spacing w:val="15"/>
        </w:rPr>
        <w:t xml:space="preserve"> </w:t>
      </w:r>
      <w:r>
        <w:rPr>
          <w:color w:val="000000"/>
        </w:rPr>
        <w:t>relax</w:t>
      </w:r>
      <w:r>
        <w:rPr>
          <w:color w:val="000000"/>
          <w:spacing w:val="13"/>
        </w:rPr>
        <w:t xml:space="preserve"> </w:t>
      </w:r>
      <w:r>
        <w:rPr>
          <w:color w:val="000000"/>
        </w:rPr>
        <w:t>the</w:t>
      </w:r>
      <w:r>
        <w:rPr>
          <w:color w:val="000000"/>
          <w:spacing w:val="15"/>
        </w:rPr>
        <w:t xml:space="preserve"> </w:t>
      </w:r>
      <w:r>
        <w:rPr>
          <w:color w:val="000000"/>
        </w:rPr>
        <w:t>eter</w:t>
      </w:r>
      <w:r>
        <w:rPr>
          <w:color w:val="000000"/>
          <w:spacing w:val="2"/>
        </w:rPr>
        <w:t>n</w:t>
      </w:r>
      <w:r>
        <w:rPr>
          <w:color w:val="000000"/>
        </w:rPr>
        <w:t>al</w:t>
      </w:r>
      <w:r>
        <w:rPr>
          <w:color w:val="000000"/>
          <w:spacing w:val="6"/>
        </w:rPr>
        <w:t xml:space="preserve"> </w:t>
      </w:r>
      <w:r>
        <w:rPr>
          <w:color w:val="000000"/>
        </w:rPr>
        <w:t>sphi</w:t>
      </w:r>
      <w:r>
        <w:rPr>
          <w:color w:val="000000"/>
          <w:spacing w:val="1"/>
        </w:rPr>
        <w:t>n</w:t>
      </w:r>
      <w:r>
        <w:rPr>
          <w:color w:val="000000"/>
        </w:rPr>
        <w:t>cter.</w:t>
      </w:r>
      <w:r>
        <w:rPr>
          <w:color w:val="000000"/>
          <w:spacing w:val="6"/>
        </w:rPr>
        <w:t xml:space="preserve"> </w:t>
      </w:r>
      <w:r>
        <w:rPr>
          <w:color w:val="000000"/>
        </w:rPr>
        <w:t>Thus, new</w:t>
      </w:r>
      <w:r>
        <w:rPr>
          <w:color w:val="000000"/>
          <w:spacing w:val="11"/>
        </w:rPr>
        <w:t xml:space="preserve"> </w:t>
      </w:r>
      <w:r>
        <w:rPr>
          <w:color w:val="000000"/>
        </w:rPr>
        <w:t>drug</w:t>
      </w:r>
      <w:r>
        <w:rPr>
          <w:color w:val="000000"/>
          <w:spacing w:val="12"/>
        </w:rPr>
        <w:t xml:space="preserve"> </w:t>
      </w:r>
      <w:r>
        <w:rPr>
          <w:color w:val="000000"/>
        </w:rPr>
        <w:t>therapies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w</w:t>
      </w:r>
      <w:r>
        <w:rPr>
          <w:color w:val="000000"/>
          <w:spacing w:val="2"/>
        </w:rPr>
        <w:t>i</w:t>
      </w:r>
      <w:r>
        <w:rPr>
          <w:color w:val="000000"/>
        </w:rPr>
        <w:t>ll</w:t>
      </w:r>
      <w:r>
        <w:rPr>
          <w:color w:val="000000"/>
          <w:spacing w:val="7"/>
        </w:rPr>
        <w:t xml:space="preserve"> </w:t>
      </w:r>
      <w:r>
        <w:rPr>
          <w:color w:val="000000"/>
        </w:rPr>
        <w:t>most</w:t>
      </w:r>
      <w:r>
        <w:rPr>
          <w:color w:val="000000"/>
          <w:spacing w:val="7"/>
        </w:rPr>
        <w:t xml:space="preserve"> </w:t>
      </w:r>
      <w:r>
        <w:rPr>
          <w:color w:val="000000"/>
        </w:rPr>
        <w:t>lik</w:t>
      </w:r>
      <w:r>
        <w:rPr>
          <w:color w:val="000000"/>
          <w:spacing w:val="2"/>
        </w:rPr>
        <w:t>e</w:t>
      </w:r>
      <w:r>
        <w:rPr>
          <w:color w:val="000000"/>
        </w:rPr>
        <w:t>ly</w:t>
      </w:r>
      <w:r>
        <w:rPr>
          <w:color w:val="000000"/>
          <w:spacing w:val="6"/>
        </w:rPr>
        <w:t xml:space="preserve"> </w:t>
      </w:r>
      <w:r>
        <w:rPr>
          <w:color w:val="000000"/>
        </w:rPr>
        <w:t>be</w:t>
      </w:r>
      <w:r>
        <w:rPr>
          <w:color w:val="000000"/>
          <w:spacing w:val="12"/>
        </w:rPr>
        <w:t xml:space="preserve"> </w:t>
      </w:r>
      <w:r>
        <w:rPr>
          <w:color w:val="000000"/>
        </w:rPr>
        <w:t>adjun</w:t>
      </w:r>
      <w:r>
        <w:rPr>
          <w:color w:val="000000"/>
          <w:spacing w:val="2"/>
        </w:rPr>
        <w:t>c</w:t>
      </w:r>
      <w:r>
        <w:rPr>
          <w:color w:val="000000"/>
        </w:rPr>
        <w:t>ts to</w:t>
      </w:r>
      <w:r>
        <w:rPr>
          <w:color w:val="000000"/>
          <w:spacing w:val="12"/>
        </w:rPr>
        <w:t xml:space="preserve"> </w:t>
      </w:r>
      <w:r>
        <w:rPr>
          <w:color w:val="000000"/>
        </w:rPr>
        <w:t>non- phar</w:t>
      </w:r>
      <w:r>
        <w:rPr>
          <w:color w:val="000000"/>
          <w:spacing w:val="2"/>
        </w:rPr>
        <w:t>m</w:t>
      </w:r>
      <w:r>
        <w:rPr>
          <w:color w:val="000000"/>
        </w:rPr>
        <w:t>acolo</w:t>
      </w:r>
      <w:r>
        <w:rPr>
          <w:color w:val="000000"/>
          <w:spacing w:val="2"/>
        </w:rPr>
        <w:t>g</w:t>
      </w:r>
      <w:r>
        <w:rPr>
          <w:color w:val="000000"/>
        </w:rPr>
        <w:t>ical</w:t>
      </w:r>
      <w:r>
        <w:rPr>
          <w:color w:val="000000"/>
          <w:spacing w:val="-13"/>
        </w:rPr>
        <w:t xml:space="preserve"> </w:t>
      </w:r>
      <w:r>
        <w:rPr>
          <w:color w:val="000000"/>
        </w:rPr>
        <w:t>methods</w:t>
      </w:r>
      <w:r>
        <w:rPr>
          <w:color w:val="000000"/>
          <w:spacing w:val="3"/>
        </w:rPr>
        <w:t xml:space="preserve"> </w:t>
      </w:r>
      <w:r>
        <w:rPr>
          <w:color w:val="000000"/>
        </w:rPr>
        <w:t>to</w:t>
      </w:r>
      <w:r>
        <w:rPr>
          <w:color w:val="000000"/>
          <w:spacing w:val="15"/>
        </w:rPr>
        <w:t xml:space="preserve"> </w:t>
      </w:r>
      <w:r>
        <w:rPr>
          <w:color w:val="000000"/>
        </w:rPr>
        <w:t>aid</w:t>
      </w:r>
      <w:r>
        <w:rPr>
          <w:color w:val="000000"/>
          <w:spacing w:val="12"/>
        </w:rPr>
        <w:t xml:space="preserve"> </w:t>
      </w:r>
      <w:r>
        <w:rPr>
          <w:color w:val="000000"/>
        </w:rPr>
        <w:t>bow</w:t>
      </w:r>
      <w:r>
        <w:rPr>
          <w:color w:val="000000"/>
          <w:spacing w:val="1"/>
        </w:rPr>
        <w:t>e</w:t>
      </w:r>
      <w:r>
        <w:rPr>
          <w:color w:val="000000"/>
        </w:rPr>
        <w:t>l</w:t>
      </w:r>
      <w:r>
        <w:rPr>
          <w:color w:val="000000"/>
          <w:spacing w:val="10"/>
        </w:rPr>
        <w:t xml:space="preserve"> </w:t>
      </w:r>
      <w:r>
        <w:rPr>
          <w:color w:val="000000"/>
        </w:rPr>
        <w:t>func</w:t>
      </w:r>
      <w:r>
        <w:rPr>
          <w:color w:val="000000"/>
          <w:spacing w:val="2"/>
        </w:rPr>
        <w:t>t</w:t>
      </w:r>
      <w:r>
        <w:rPr>
          <w:color w:val="000000"/>
        </w:rPr>
        <w:t>ion.</w:t>
      </w:r>
    </w:p>
    <w:p w14:paraId="5D8676F5" w14:textId="77777777" w:rsidR="00395D9E" w:rsidRDefault="00395D9E">
      <w:pPr>
        <w:spacing w:before="2" w:line="220" w:lineRule="exact"/>
        <w:rPr>
          <w:sz w:val="22"/>
          <w:szCs w:val="22"/>
        </w:rPr>
      </w:pPr>
    </w:p>
    <w:p w14:paraId="5D8676F6" w14:textId="77777777" w:rsidR="00395D9E" w:rsidRDefault="00000000">
      <w:pPr>
        <w:spacing w:line="243" w:lineRule="auto"/>
        <w:ind w:left="100" w:right="-29"/>
        <w:jc w:val="both"/>
        <w:rPr>
          <w:sz w:val="17"/>
          <w:szCs w:val="17"/>
        </w:rPr>
      </w:pPr>
      <w:r>
        <w:rPr>
          <w:rFonts w:ascii="Calibri" w:eastAsia="Calibri" w:hAnsi="Calibri" w:cs="Calibri"/>
          <w:sz w:val="17"/>
          <w:szCs w:val="17"/>
        </w:rPr>
        <w:t>Acknowledgements</w:t>
      </w:r>
      <w:r>
        <w:rPr>
          <w:rFonts w:ascii="Calibri" w:eastAsia="Calibri" w:hAnsi="Calibri" w:cs="Calibri"/>
          <w:spacing w:val="21"/>
          <w:sz w:val="17"/>
          <w:szCs w:val="17"/>
        </w:rPr>
        <w:t xml:space="preserve"> </w:t>
      </w:r>
      <w:r>
        <w:rPr>
          <w:sz w:val="17"/>
          <w:szCs w:val="17"/>
        </w:rPr>
        <w:t>We</w:t>
      </w:r>
      <w:r>
        <w:rPr>
          <w:spacing w:val="8"/>
          <w:sz w:val="17"/>
          <w:szCs w:val="17"/>
        </w:rPr>
        <w:t xml:space="preserve"> </w:t>
      </w:r>
      <w:r>
        <w:rPr>
          <w:sz w:val="17"/>
          <w:szCs w:val="17"/>
        </w:rPr>
        <w:t>thank</w:t>
      </w:r>
      <w:r>
        <w:rPr>
          <w:spacing w:val="8"/>
          <w:sz w:val="17"/>
          <w:szCs w:val="17"/>
        </w:rPr>
        <w:t xml:space="preserve"> </w:t>
      </w:r>
      <w:r>
        <w:rPr>
          <w:sz w:val="17"/>
          <w:szCs w:val="17"/>
        </w:rPr>
        <w:t>Billie</w:t>
      </w:r>
      <w:r>
        <w:rPr>
          <w:spacing w:val="6"/>
          <w:sz w:val="17"/>
          <w:szCs w:val="17"/>
        </w:rPr>
        <w:t xml:space="preserve"> </w:t>
      </w:r>
      <w:r>
        <w:rPr>
          <w:sz w:val="17"/>
          <w:szCs w:val="17"/>
        </w:rPr>
        <w:t>Hunne</w:t>
      </w:r>
      <w:r>
        <w:rPr>
          <w:spacing w:val="7"/>
          <w:sz w:val="17"/>
          <w:szCs w:val="17"/>
        </w:rPr>
        <w:t xml:space="preserve"> </w:t>
      </w:r>
      <w:r>
        <w:rPr>
          <w:sz w:val="17"/>
          <w:szCs w:val="17"/>
        </w:rPr>
        <w:t>for</w:t>
      </w:r>
      <w:r>
        <w:rPr>
          <w:spacing w:val="7"/>
          <w:sz w:val="17"/>
          <w:szCs w:val="17"/>
        </w:rPr>
        <w:t xml:space="preserve"> </w:t>
      </w:r>
      <w:r>
        <w:rPr>
          <w:sz w:val="17"/>
          <w:szCs w:val="17"/>
        </w:rPr>
        <w:t>assistance</w:t>
      </w:r>
      <w:r>
        <w:rPr>
          <w:spacing w:val="-1"/>
          <w:sz w:val="17"/>
          <w:szCs w:val="17"/>
        </w:rPr>
        <w:t xml:space="preserve"> </w:t>
      </w:r>
      <w:r>
        <w:rPr>
          <w:sz w:val="17"/>
          <w:szCs w:val="17"/>
        </w:rPr>
        <w:t>in</w:t>
      </w:r>
      <w:r>
        <w:rPr>
          <w:spacing w:val="9"/>
          <w:sz w:val="17"/>
          <w:szCs w:val="17"/>
        </w:rPr>
        <w:t xml:space="preserve"> </w:t>
      </w:r>
      <w:r>
        <w:rPr>
          <w:sz w:val="17"/>
          <w:szCs w:val="17"/>
        </w:rPr>
        <w:t>creating Fig.</w:t>
      </w:r>
      <w:r>
        <w:rPr>
          <w:spacing w:val="-4"/>
          <w:sz w:val="17"/>
          <w:szCs w:val="17"/>
        </w:rPr>
        <w:t xml:space="preserve"> </w:t>
      </w:r>
      <w:r>
        <w:rPr>
          <w:color w:val="0000FF"/>
          <w:spacing w:val="-1"/>
          <w:sz w:val="17"/>
          <w:szCs w:val="17"/>
        </w:rPr>
        <w:t>1</w:t>
      </w:r>
      <w:r>
        <w:rPr>
          <w:color w:val="000000"/>
          <w:sz w:val="17"/>
          <w:szCs w:val="17"/>
        </w:rPr>
        <w:t>.</w:t>
      </w:r>
      <w:r>
        <w:rPr>
          <w:color w:val="000000"/>
          <w:spacing w:val="-1"/>
          <w:sz w:val="17"/>
          <w:szCs w:val="17"/>
        </w:rPr>
        <w:t xml:space="preserve"> </w:t>
      </w:r>
      <w:r>
        <w:rPr>
          <w:color w:val="000000"/>
          <w:sz w:val="17"/>
          <w:szCs w:val="17"/>
        </w:rPr>
        <w:t>This</w:t>
      </w:r>
      <w:r>
        <w:rPr>
          <w:color w:val="000000"/>
          <w:spacing w:val="-5"/>
          <w:sz w:val="17"/>
          <w:szCs w:val="17"/>
        </w:rPr>
        <w:t xml:space="preserve"> </w:t>
      </w:r>
      <w:r>
        <w:rPr>
          <w:color w:val="000000"/>
          <w:sz w:val="17"/>
          <w:szCs w:val="17"/>
        </w:rPr>
        <w:t>work</w:t>
      </w:r>
      <w:r>
        <w:rPr>
          <w:color w:val="000000"/>
          <w:spacing w:val="-6"/>
          <w:sz w:val="17"/>
          <w:szCs w:val="17"/>
        </w:rPr>
        <w:t xml:space="preserve"> </w:t>
      </w:r>
      <w:r>
        <w:rPr>
          <w:color w:val="000000"/>
          <w:sz w:val="17"/>
          <w:szCs w:val="17"/>
        </w:rPr>
        <w:t>is</w:t>
      </w:r>
      <w:r>
        <w:rPr>
          <w:color w:val="000000"/>
          <w:spacing w:val="-3"/>
          <w:sz w:val="17"/>
          <w:szCs w:val="17"/>
        </w:rPr>
        <w:t xml:space="preserve"> </w:t>
      </w:r>
      <w:r>
        <w:rPr>
          <w:color w:val="000000"/>
          <w:sz w:val="17"/>
          <w:szCs w:val="17"/>
        </w:rPr>
        <w:t>supported</w:t>
      </w:r>
      <w:r>
        <w:rPr>
          <w:color w:val="000000"/>
          <w:spacing w:val="-12"/>
          <w:sz w:val="17"/>
          <w:szCs w:val="17"/>
        </w:rPr>
        <w:t xml:space="preserve"> </w:t>
      </w:r>
      <w:r>
        <w:rPr>
          <w:color w:val="000000"/>
          <w:sz w:val="17"/>
          <w:szCs w:val="17"/>
        </w:rPr>
        <w:t>by</w:t>
      </w:r>
      <w:r>
        <w:rPr>
          <w:color w:val="000000"/>
          <w:spacing w:val="-2"/>
          <w:sz w:val="17"/>
          <w:szCs w:val="17"/>
        </w:rPr>
        <w:t xml:space="preserve"> </w:t>
      </w:r>
      <w:r>
        <w:rPr>
          <w:color w:val="000000"/>
          <w:sz w:val="17"/>
          <w:szCs w:val="17"/>
        </w:rPr>
        <w:t>the</w:t>
      </w:r>
      <w:r>
        <w:rPr>
          <w:color w:val="000000"/>
          <w:spacing w:val="-4"/>
          <w:sz w:val="17"/>
          <w:szCs w:val="17"/>
        </w:rPr>
        <w:t xml:space="preserve"> </w:t>
      </w:r>
      <w:r>
        <w:rPr>
          <w:color w:val="000000"/>
          <w:sz w:val="17"/>
          <w:szCs w:val="17"/>
        </w:rPr>
        <w:t>Transport</w:t>
      </w:r>
      <w:r>
        <w:rPr>
          <w:color w:val="000000"/>
          <w:spacing w:val="-12"/>
          <w:sz w:val="17"/>
          <w:szCs w:val="17"/>
        </w:rPr>
        <w:t xml:space="preserve"> </w:t>
      </w:r>
      <w:r>
        <w:rPr>
          <w:color w:val="000000"/>
          <w:sz w:val="17"/>
          <w:szCs w:val="17"/>
        </w:rPr>
        <w:t>Accident</w:t>
      </w:r>
      <w:r>
        <w:rPr>
          <w:color w:val="000000"/>
          <w:spacing w:val="-10"/>
          <w:sz w:val="17"/>
          <w:szCs w:val="17"/>
        </w:rPr>
        <w:t xml:space="preserve"> </w:t>
      </w:r>
      <w:r>
        <w:rPr>
          <w:color w:val="000000"/>
          <w:sz w:val="17"/>
          <w:szCs w:val="17"/>
        </w:rPr>
        <w:t>Commission, through</w:t>
      </w:r>
      <w:r>
        <w:rPr>
          <w:color w:val="000000"/>
          <w:spacing w:val="-3"/>
          <w:sz w:val="17"/>
          <w:szCs w:val="17"/>
        </w:rPr>
        <w:t xml:space="preserve"> </w:t>
      </w:r>
      <w:r>
        <w:rPr>
          <w:color w:val="000000"/>
          <w:sz w:val="17"/>
          <w:szCs w:val="17"/>
        </w:rPr>
        <w:t>the</w:t>
      </w:r>
      <w:r>
        <w:rPr>
          <w:color w:val="000000"/>
          <w:spacing w:val="-3"/>
          <w:sz w:val="17"/>
          <w:szCs w:val="17"/>
        </w:rPr>
        <w:t xml:space="preserve"> </w:t>
      </w:r>
      <w:r>
        <w:rPr>
          <w:color w:val="000000"/>
          <w:sz w:val="17"/>
          <w:szCs w:val="17"/>
        </w:rPr>
        <w:t>Institute</w:t>
      </w:r>
      <w:r>
        <w:rPr>
          <w:color w:val="000000"/>
          <w:spacing w:val="-9"/>
          <w:sz w:val="17"/>
          <w:szCs w:val="17"/>
        </w:rPr>
        <w:t xml:space="preserve"> </w:t>
      </w:r>
      <w:r>
        <w:rPr>
          <w:color w:val="000000"/>
          <w:sz w:val="17"/>
          <w:szCs w:val="17"/>
        </w:rPr>
        <w:t>for</w:t>
      </w:r>
      <w:r>
        <w:rPr>
          <w:color w:val="000000"/>
          <w:spacing w:val="-5"/>
          <w:sz w:val="17"/>
          <w:szCs w:val="17"/>
        </w:rPr>
        <w:t xml:space="preserve"> </w:t>
      </w:r>
      <w:r>
        <w:rPr>
          <w:color w:val="000000"/>
          <w:sz w:val="17"/>
          <w:szCs w:val="17"/>
        </w:rPr>
        <w:t>Safety,</w:t>
      </w:r>
      <w:r>
        <w:rPr>
          <w:color w:val="000000"/>
          <w:spacing w:val="-8"/>
          <w:sz w:val="17"/>
          <w:szCs w:val="17"/>
        </w:rPr>
        <w:t xml:space="preserve"> </w:t>
      </w:r>
      <w:r>
        <w:rPr>
          <w:color w:val="000000"/>
          <w:w w:val="98"/>
          <w:sz w:val="17"/>
          <w:szCs w:val="17"/>
        </w:rPr>
        <w:t>Compensation</w:t>
      </w:r>
      <w:r>
        <w:rPr>
          <w:color w:val="000000"/>
          <w:spacing w:val="3"/>
          <w:w w:val="98"/>
          <w:sz w:val="17"/>
          <w:szCs w:val="17"/>
        </w:rPr>
        <w:t xml:space="preserve"> </w:t>
      </w:r>
      <w:r>
        <w:rPr>
          <w:color w:val="000000"/>
          <w:sz w:val="17"/>
          <w:szCs w:val="17"/>
        </w:rPr>
        <w:t>and</w:t>
      </w:r>
      <w:r>
        <w:rPr>
          <w:color w:val="000000"/>
          <w:spacing w:val="-1"/>
          <w:sz w:val="17"/>
          <w:szCs w:val="17"/>
        </w:rPr>
        <w:t xml:space="preserve"> </w:t>
      </w:r>
      <w:r>
        <w:rPr>
          <w:color w:val="000000"/>
          <w:sz w:val="17"/>
          <w:szCs w:val="17"/>
        </w:rPr>
        <w:t>Recovery</w:t>
      </w:r>
      <w:r>
        <w:rPr>
          <w:color w:val="000000"/>
          <w:spacing w:val="-12"/>
          <w:sz w:val="17"/>
          <w:szCs w:val="17"/>
        </w:rPr>
        <w:t xml:space="preserve"> </w:t>
      </w:r>
      <w:r>
        <w:rPr>
          <w:color w:val="000000"/>
          <w:sz w:val="17"/>
          <w:szCs w:val="17"/>
        </w:rPr>
        <w:t>Research (grant</w:t>
      </w:r>
      <w:r>
        <w:rPr>
          <w:color w:val="000000"/>
          <w:spacing w:val="8"/>
          <w:sz w:val="17"/>
          <w:szCs w:val="17"/>
        </w:rPr>
        <w:t xml:space="preserve"> </w:t>
      </w:r>
      <w:r>
        <w:rPr>
          <w:color w:val="000000"/>
          <w:sz w:val="17"/>
          <w:szCs w:val="17"/>
        </w:rPr>
        <w:t>number</w:t>
      </w:r>
      <w:r>
        <w:rPr>
          <w:color w:val="000000"/>
          <w:spacing w:val="6"/>
          <w:sz w:val="17"/>
          <w:szCs w:val="17"/>
        </w:rPr>
        <w:t xml:space="preserve"> </w:t>
      </w:r>
      <w:r>
        <w:rPr>
          <w:color w:val="000000"/>
          <w:sz w:val="17"/>
          <w:szCs w:val="17"/>
        </w:rPr>
        <w:t>N-13-085), and</w:t>
      </w:r>
      <w:r>
        <w:rPr>
          <w:color w:val="000000"/>
          <w:spacing w:val="14"/>
          <w:sz w:val="17"/>
          <w:szCs w:val="17"/>
        </w:rPr>
        <w:t xml:space="preserve"> </w:t>
      </w:r>
      <w:r>
        <w:rPr>
          <w:color w:val="000000"/>
          <w:sz w:val="17"/>
          <w:szCs w:val="17"/>
        </w:rPr>
        <w:t>the</w:t>
      </w:r>
      <w:r>
        <w:rPr>
          <w:color w:val="000000"/>
          <w:spacing w:val="12"/>
          <w:sz w:val="17"/>
          <w:szCs w:val="17"/>
        </w:rPr>
        <w:t xml:space="preserve"> </w:t>
      </w:r>
      <w:r>
        <w:rPr>
          <w:color w:val="000000"/>
          <w:sz w:val="17"/>
          <w:szCs w:val="17"/>
        </w:rPr>
        <w:t>National</w:t>
      </w:r>
      <w:r>
        <w:rPr>
          <w:color w:val="000000"/>
          <w:spacing w:val="5"/>
          <w:sz w:val="17"/>
          <w:szCs w:val="17"/>
        </w:rPr>
        <w:t xml:space="preserve"> </w:t>
      </w:r>
      <w:r>
        <w:rPr>
          <w:color w:val="000000"/>
          <w:sz w:val="17"/>
          <w:szCs w:val="17"/>
        </w:rPr>
        <w:t>Health</w:t>
      </w:r>
      <w:r>
        <w:rPr>
          <w:color w:val="000000"/>
          <w:spacing w:val="6"/>
          <w:sz w:val="17"/>
          <w:szCs w:val="17"/>
        </w:rPr>
        <w:t xml:space="preserve"> </w:t>
      </w:r>
      <w:r>
        <w:rPr>
          <w:color w:val="000000"/>
          <w:sz w:val="17"/>
          <w:szCs w:val="17"/>
        </w:rPr>
        <w:t>and</w:t>
      </w:r>
      <w:r>
        <w:rPr>
          <w:color w:val="000000"/>
          <w:spacing w:val="14"/>
          <w:sz w:val="17"/>
          <w:szCs w:val="17"/>
        </w:rPr>
        <w:t xml:space="preserve"> </w:t>
      </w:r>
      <w:r>
        <w:rPr>
          <w:color w:val="000000"/>
          <w:sz w:val="17"/>
          <w:szCs w:val="17"/>
        </w:rPr>
        <w:t>Medical Research</w:t>
      </w:r>
      <w:r>
        <w:rPr>
          <w:color w:val="000000"/>
          <w:spacing w:val="-2"/>
          <w:sz w:val="17"/>
          <w:szCs w:val="17"/>
        </w:rPr>
        <w:t xml:space="preserve"> </w:t>
      </w:r>
      <w:r>
        <w:rPr>
          <w:color w:val="000000"/>
          <w:sz w:val="17"/>
          <w:szCs w:val="17"/>
        </w:rPr>
        <w:t>Council</w:t>
      </w:r>
      <w:r>
        <w:rPr>
          <w:color w:val="000000"/>
          <w:spacing w:val="-1"/>
          <w:sz w:val="17"/>
          <w:szCs w:val="17"/>
        </w:rPr>
        <w:t xml:space="preserve"> </w:t>
      </w:r>
      <w:r>
        <w:rPr>
          <w:color w:val="000000"/>
          <w:sz w:val="17"/>
          <w:szCs w:val="17"/>
        </w:rPr>
        <w:t>of</w:t>
      </w:r>
      <w:r>
        <w:rPr>
          <w:color w:val="000000"/>
          <w:spacing w:val="7"/>
          <w:sz w:val="17"/>
          <w:szCs w:val="17"/>
        </w:rPr>
        <w:t xml:space="preserve"> </w:t>
      </w:r>
      <w:r>
        <w:rPr>
          <w:color w:val="000000"/>
          <w:sz w:val="17"/>
          <w:szCs w:val="17"/>
        </w:rPr>
        <w:t>Australia</w:t>
      </w:r>
      <w:r>
        <w:rPr>
          <w:color w:val="000000"/>
          <w:spacing w:val="-2"/>
          <w:sz w:val="17"/>
          <w:szCs w:val="17"/>
        </w:rPr>
        <w:t xml:space="preserve"> </w:t>
      </w:r>
      <w:r>
        <w:rPr>
          <w:color w:val="000000"/>
          <w:sz w:val="17"/>
          <w:szCs w:val="17"/>
        </w:rPr>
        <w:t>(project</w:t>
      </w:r>
      <w:r>
        <w:rPr>
          <w:color w:val="000000"/>
          <w:spacing w:val="-1"/>
          <w:sz w:val="17"/>
          <w:szCs w:val="17"/>
        </w:rPr>
        <w:t xml:space="preserve"> </w:t>
      </w:r>
      <w:r>
        <w:rPr>
          <w:color w:val="000000"/>
          <w:sz w:val="17"/>
          <w:szCs w:val="17"/>
        </w:rPr>
        <w:t>grant</w:t>
      </w:r>
      <w:r>
        <w:rPr>
          <w:color w:val="000000"/>
          <w:spacing w:val="4"/>
          <w:sz w:val="17"/>
          <w:szCs w:val="17"/>
        </w:rPr>
        <w:t xml:space="preserve"> </w:t>
      </w:r>
      <w:r>
        <w:rPr>
          <w:color w:val="000000"/>
          <w:sz w:val="17"/>
          <w:szCs w:val="17"/>
        </w:rPr>
        <w:t>number</w:t>
      </w:r>
      <w:r>
        <w:rPr>
          <w:color w:val="000000"/>
          <w:spacing w:val="-1"/>
          <w:sz w:val="17"/>
          <w:szCs w:val="17"/>
        </w:rPr>
        <w:t xml:space="preserve"> </w:t>
      </w:r>
      <w:r>
        <w:rPr>
          <w:color w:val="000000"/>
          <w:sz w:val="17"/>
          <w:szCs w:val="17"/>
        </w:rPr>
        <w:t>1079739).</w:t>
      </w:r>
      <w:r>
        <w:rPr>
          <w:color w:val="000000"/>
          <w:spacing w:val="2"/>
          <w:sz w:val="17"/>
          <w:szCs w:val="17"/>
        </w:rPr>
        <w:t xml:space="preserve"> </w:t>
      </w:r>
      <w:r>
        <w:rPr>
          <w:color w:val="000000"/>
          <w:sz w:val="17"/>
          <w:szCs w:val="17"/>
        </w:rPr>
        <w:t>Some of</w:t>
      </w:r>
      <w:r>
        <w:rPr>
          <w:color w:val="000000"/>
          <w:spacing w:val="19"/>
          <w:sz w:val="17"/>
          <w:szCs w:val="17"/>
        </w:rPr>
        <w:t xml:space="preserve"> </w:t>
      </w:r>
      <w:r>
        <w:rPr>
          <w:color w:val="000000"/>
          <w:sz w:val="17"/>
          <w:szCs w:val="17"/>
        </w:rPr>
        <w:t>the</w:t>
      </w:r>
      <w:r>
        <w:rPr>
          <w:color w:val="000000"/>
          <w:spacing w:val="16"/>
          <w:sz w:val="17"/>
          <w:szCs w:val="17"/>
        </w:rPr>
        <w:t xml:space="preserve"> </w:t>
      </w:r>
      <w:r>
        <w:rPr>
          <w:color w:val="000000"/>
          <w:sz w:val="17"/>
          <w:szCs w:val="17"/>
        </w:rPr>
        <w:t>pharmacological investigations</w:t>
      </w:r>
      <w:r>
        <w:rPr>
          <w:color w:val="000000"/>
          <w:spacing w:val="3"/>
          <w:sz w:val="17"/>
          <w:szCs w:val="17"/>
        </w:rPr>
        <w:t xml:space="preserve"> </w:t>
      </w:r>
      <w:r>
        <w:rPr>
          <w:color w:val="000000"/>
          <w:sz w:val="17"/>
          <w:szCs w:val="17"/>
        </w:rPr>
        <w:t>are</w:t>
      </w:r>
      <w:r>
        <w:rPr>
          <w:color w:val="000000"/>
          <w:spacing w:val="15"/>
          <w:sz w:val="17"/>
          <w:szCs w:val="17"/>
        </w:rPr>
        <w:t xml:space="preserve"> </w:t>
      </w:r>
      <w:r>
        <w:rPr>
          <w:color w:val="000000"/>
          <w:sz w:val="17"/>
          <w:szCs w:val="17"/>
        </w:rPr>
        <w:t>supported</w:t>
      </w:r>
      <w:r>
        <w:rPr>
          <w:color w:val="000000"/>
          <w:spacing w:val="8"/>
          <w:sz w:val="17"/>
          <w:szCs w:val="17"/>
        </w:rPr>
        <w:t xml:space="preserve"> </w:t>
      </w:r>
      <w:r>
        <w:rPr>
          <w:color w:val="000000"/>
          <w:sz w:val="17"/>
          <w:szCs w:val="17"/>
        </w:rPr>
        <w:t>by</w:t>
      </w:r>
      <w:r>
        <w:rPr>
          <w:color w:val="000000"/>
          <w:spacing w:val="19"/>
          <w:sz w:val="17"/>
          <w:szCs w:val="17"/>
        </w:rPr>
        <w:t xml:space="preserve"> </w:t>
      </w:r>
      <w:r>
        <w:rPr>
          <w:color w:val="000000"/>
          <w:sz w:val="17"/>
          <w:szCs w:val="17"/>
        </w:rPr>
        <w:t>Takeda Pharmaceuticals.</w:t>
      </w:r>
    </w:p>
    <w:p w14:paraId="5D8676F7" w14:textId="77777777" w:rsidR="00395D9E" w:rsidRDefault="00395D9E">
      <w:pPr>
        <w:spacing w:before="5" w:line="240" w:lineRule="exact"/>
        <w:rPr>
          <w:sz w:val="24"/>
          <w:szCs w:val="24"/>
        </w:rPr>
      </w:pPr>
    </w:p>
    <w:p w14:paraId="5D8676F8" w14:textId="77777777" w:rsidR="00395D9E" w:rsidRDefault="00000000">
      <w:pPr>
        <w:ind w:left="100" w:right="1549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Compliance</w:t>
      </w:r>
      <w:r>
        <w:rPr>
          <w:rFonts w:ascii="Calibri" w:eastAsia="Calibri" w:hAnsi="Calibri" w:cs="Calibri"/>
          <w:spacing w:val="3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with</w:t>
      </w:r>
      <w:r>
        <w:rPr>
          <w:rFonts w:ascii="Calibri" w:eastAsia="Calibri" w:hAnsi="Calibri" w:cs="Calibri"/>
          <w:spacing w:val="2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ethical</w:t>
      </w:r>
      <w:r>
        <w:rPr>
          <w:rFonts w:ascii="Calibri" w:eastAsia="Calibri" w:hAnsi="Calibri" w:cs="Calibri"/>
          <w:spacing w:val="29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101"/>
          <w:sz w:val="22"/>
          <w:szCs w:val="22"/>
        </w:rPr>
        <w:t>standards</w:t>
      </w:r>
    </w:p>
    <w:p w14:paraId="5D8676F9" w14:textId="77777777" w:rsidR="00395D9E" w:rsidRDefault="00395D9E">
      <w:pPr>
        <w:spacing w:before="10" w:line="160" w:lineRule="exact"/>
        <w:rPr>
          <w:sz w:val="17"/>
          <w:szCs w:val="17"/>
        </w:rPr>
      </w:pPr>
    </w:p>
    <w:p w14:paraId="5D8676FA" w14:textId="77777777" w:rsidR="00395D9E" w:rsidRDefault="00000000">
      <w:pPr>
        <w:spacing w:line="200" w:lineRule="exact"/>
        <w:ind w:left="100" w:right="-30"/>
        <w:jc w:val="both"/>
        <w:rPr>
          <w:sz w:val="17"/>
          <w:szCs w:val="17"/>
        </w:rPr>
      </w:pPr>
      <w:r>
        <w:rPr>
          <w:rFonts w:ascii="Calibri" w:eastAsia="Calibri" w:hAnsi="Calibri" w:cs="Calibri"/>
          <w:sz w:val="17"/>
          <w:szCs w:val="17"/>
        </w:rPr>
        <w:t>Co</w:t>
      </w:r>
      <w:r>
        <w:rPr>
          <w:rFonts w:ascii="Calibri" w:eastAsia="Calibri" w:hAnsi="Calibri" w:cs="Calibri"/>
          <w:spacing w:val="1"/>
          <w:sz w:val="17"/>
          <w:szCs w:val="17"/>
        </w:rPr>
        <w:t>n</w:t>
      </w:r>
      <w:r>
        <w:rPr>
          <w:sz w:val="17"/>
          <w:szCs w:val="17"/>
        </w:rPr>
        <w:t>ﬂ</w:t>
      </w:r>
      <w:r>
        <w:rPr>
          <w:rFonts w:ascii="Calibri" w:eastAsia="Calibri" w:hAnsi="Calibri" w:cs="Calibri"/>
          <w:sz w:val="17"/>
          <w:szCs w:val="17"/>
        </w:rPr>
        <w:t>ict of</w:t>
      </w:r>
      <w:r>
        <w:rPr>
          <w:rFonts w:ascii="Calibri" w:eastAsia="Calibri" w:hAnsi="Calibri" w:cs="Calibri"/>
          <w:spacing w:val="14"/>
          <w:sz w:val="17"/>
          <w:szCs w:val="17"/>
        </w:rPr>
        <w:t xml:space="preserve"> </w:t>
      </w:r>
      <w:r>
        <w:rPr>
          <w:rFonts w:ascii="Calibri" w:eastAsia="Calibri" w:hAnsi="Calibri" w:cs="Calibri"/>
          <w:sz w:val="17"/>
          <w:szCs w:val="17"/>
        </w:rPr>
        <w:t>interest</w:t>
      </w:r>
      <w:r>
        <w:rPr>
          <w:rFonts w:ascii="Calibri" w:eastAsia="Calibri" w:hAnsi="Calibri" w:cs="Calibri"/>
          <w:spacing w:val="19"/>
          <w:sz w:val="17"/>
          <w:szCs w:val="17"/>
        </w:rPr>
        <w:t xml:space="preserve"> </w:t>
      </w:r>
      <w:r>
        <w:rPr>
          <w:sz w:val="17"/>
          <w:szCs w:val="17"/>
        </w:rPr>
        <w:t>The</w:t>
      </w:r>
      <w:r>
        <w:rPr>
          <w:spacing w:val="10"/>
          <w:sz w:val="17"/>
          <w:szCs w:val="17"/>
        </w:rPr>
        <w:t xml:space="preserve"> </w:t>
      </w:r>
      <w:r>
        <w:rPr>
          <w:sz w:val="17"/>
          <w:szCs w:val="17"/>
        </w:rPr>
        <w:t>authors</w:t>
      </w:r>
      <w:r>
        <w:rPr>
          <w:spacing w:val="5"/>
          <w:sz w:val="17"/>
          <w:szCs w:val="17"/>
        </w:rPr>
        <w:t xml:space="preserve"> </w:t>
      </w:r>
      <w:r>
        <w:rPr>
          <w:sz w:val="17"/>
          <w:szCs w:val="17"/>
        </w:rPr>
        <w:t>declare</w:t>
      </w:r>
      <w:r>
        <w:rPr>
          <w:spacing w:val="6"/>
          <w:sz w:val="17"/>
          <w:szCs w:val="17"/>
        </w:rPr>
        <w:t xml:space="preserve"> </w:t>
      </w:r>
      <w:r>
        <w:rPr>
          <w:sz w:val="17"/>
          <w:szCs w:val="17"/>
        </w:rPr>
        <w:t>that</w:t>
      </w:r>
      <w:r>
        <w:rPr>
          <w:spacing w:val="10"/>
          <w:sz w:val="17"/>
          <w:szCs w:val="17"/>
        </w:rPr>
        <w:t xml:space="preserve"> </w:t>
      </w:r>
      <w:r>
        <w:rPr>
          <w:sz w:val="17"/>
          <w:szCs w:val="17"/>
        </w:rPr>
        <w:t>they</w:t>
      </w:r>
      <w:r>
        <w:rPr>
          <w:spacing w:val="10"/>
          <w:sz w:val="17"/>
          <w:szCs w:val="17"/>
        </w:rPr>
        <w:t xml:space="preserve"> </w:t>
      </w:r>
      <w:r>
        <w:rPr>
          <w:sz w:val="17"/>
          <w:szCs w:val="17"/>
        </w:rPr>
        <w:t>have</w:t>
      </w:r>
      <w:r>
        <w:rPr>
          <w:spacing w:val="10"/>
          <w:sz w:val="17"/>
          <w:szCs w:val="17"/>
        </w:rPr>
        <w:t xml:space="preserve"> </w:t>
      </w:r>
      <w:r>
        <w:rPr>
          <w:sz w:val="17"/>
          <w:szCs w:val="17"/>
        </w:rPr>
        <w:t>no</w:t>
      </w:r>
      <w:r>
        <w:rPr>
          <w:spacing w:val="14"/>
          <w:sz w:val="17"/>
          <w:szCs w:val="17"/>
        </w:rPr>
        <w:t xml:space="preserve"> </w:t>
      </w:r>
      <w:r>
        <w:rPr>
          <w:sz w:val="17"/>
          <w:szCs w:val="17"/>
        </w:rPr>
        <w:t>competing interests.</w:t>
      </w:r>
    </w:p>
    <w:p w14:paraId="5D8676FB" w14:textId="77777777" w:rsidR="00395D9E" w:rsidRDefault="00395D9E">
      <w:pPr>
        <w:spacing w:line="200" w:lineRule="exact"/>
      </w:pPr>
    </w:p>
    <w:p w14:paraId="5D8676FC" w14:textId="77777777" w:rsidR="00395D9E" w:rsidRDefault="00395D9E">
      <w:pPr>
        <w:spacing w:before="19" w:line="260" w:lineRule="exact"/>
        <w:rPr>
          <w:sz w:val="26"/>
          <w:szCs w:val="26"/>
        </w:rPr>
      </w:pPr>
    </w:p>
    <w:p w14:paraId="5D8676FD" w14:textId="77777777" w:rsidR="00395D9E" w:rsidRDefault="00000000">
      <w:pPr>
        <w:ind w:left="100" w:right="3572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w w:val="102"/>
          <w:sz w:val="24"/>
          <w:szCs w:val="24"/>
        </w:rPr>
        <w:t>References</w:t>
      </w:r>
    </w:p>
    <w:p w14:paraId="5D8676FE" w14:textId="77777777" w:rsidR="00395D9E" w:rsidRDefault="00395D9E">
      <w:pPr>
        <w:spacing w:before="17" w:line="220" w:lineRule="exact"/>
        <w:rPr>
          <w:sz w:val="22"/>
          <w:szCs w:val="22"/>
        </w:rPr>
      </w:pPr>
    </w:p>
    <w:p w14:paraId="5D8676FF" w14:textId="77777777" w:rsidR="00395D9E" w:rsidRDefault="00000000">
      <w:pPr>
        <w:spacing w:line="244" w:lineRule="auto"/>
        <w:ind w:left="396" w:right="-29" w:hanging="211"/>
        <w:jc w:val="both"/>
        <w:rPr>
          <w:sz w:val="17"/>
          <w:szCs w:val="17"/>
        </w:rPr>
      </w:pPr>
      <w:r>
        <w:rPr>
          <w:sz w:val="17"/>
          <w:szCs w:val="17"/>
        </w:rPr>
        <w:t>1.</w:t>
      </w:r>
      <w:r>
        <w:rPr>
          <w:spacing w:val="40"/>
          <w:sz w:val="17"/>
          <w:szCs w:val="17"/>
        </w:rPr>
        <w:t xml:space="preserve"> </w:t>
      </w:r>
      <w:r>
        <w:rPr>
          <w:sz w:val="17"/>
          <w:szCs w:val="17"/>
        </w:rPr>
        <w:t>Widerström-Noga</w:t>
      </w:r>
      <w:r>
        <w:rPr>
          <w:spacing w:val="-12"/>
          <w:sz w:val="17"/>
          <w:szCs w:val="17"/>
        </w:rPr>
        <w:t xml:space="preserve"> </w:t>
      </w:r>
      <w:r>
        <w:rPr>
          <w:sz w:val="17"/>
          <w:szCs w:val="17"/>
        </w:rPr>
        <w:t>EG,</w:t>
      </w:r>
      <w:r>
        <w:rPr>
          <w:spacing w:val="7"/>
          <w:sz w:val="17"/>
          <w:szCs w:val="17"/>
        </w:rPr>
        <w:t xml:space="preserve"> </w:t>
      </w:r>
      <w:r>
        <w:rPr>
          <w:sz w:val="17"/>
          <w:szCs w:val="17"/>
        </w:rPr>
        <w:t>Felipe-Cuervo</w:t>
      </w:r>
      <w:r>
        <w:rPr>
          <w:spacing w:val="-7"/>
          <w:sz w:val="17"/>
          <w:szCs w:val="17"/>
        </w:rPr>
        <w:t xml:space="preserve"> </w:t>
      </w:r>
      <w:r>
        <w:rPr>
          <w:sz w:val="17"/>
          <w:szCs w:val="17"/>
        </w:rPr>
        <w:t>E,</w:t>
      </w:r>
      <w:r>
        <w:rPr>
          <w:spacing w:val="8"/>
          <w:sz w:val="17"/>
          <w:szCs w:val="17"/>
        </w:rPr>
        <w:t xml:space="preserve"> </w:t>
      </w:r>
      <w:r>
        <w:rPr>
          <w:sz w:val="17"/>
          <w:szCs w:val="17"/>
        </w:rPr>
        <w:t>Broton</w:t>
      </w:r>
      <w:r>
        <w:rPr>
          <w:spacing w:val="3"/>
          <w:sz w:val="17"/>
          <w:szCs w:val="17"/>
        </w:rPr>
        <w:t xml:space="preserve"> </w:t>
      </w:r>
      <w:r>
        <w:rPr>
          <w:sz w:val="17"/>
          <w:szCs w:val="17"/>
        </w:rPr>
        <w:t>JG,</w:t>
      </w:r>
      <w:r>
        <w:rPr>
          <w:spacing w:val="10"/>
          <w:sz w:val="17"/>
          <w:szCs w:val="17"/>
        </w:rPr>
        <w:t xml:space="preserve"> </w:t>
      </w:r>
      <w:r>
        <w:rPr>
          <w:sz w:val="17"/>
          <w:szCs w:val="17"/>
        </w:rPr>
        <w:t>Duncan</w:t>
      </w:r>
      <w:r>
        <w:rPr>
          <w:spacing w:val="6"/>
          <w:sz w:val="17"/>
          <w:szCs w:val="17"/>
        </w:rPr>
        <w:t xml:space="preserve"> </w:t>
      </w:r>
      <w:r>
        <w:rPr>
          <w:sz w:val="17"/>
          <w:szCs w:val="17"/>
        </w:rPr>
        <w:t>RC, Yerierski</w:t>
      </w:r>
      <w:r>
        <w:rPr>
          <w:spacing w:val="-12"/>
          <w:sz w:val="17"/>
          <w:szCs w:val="17"/>
        </w:rPr>
        <w:t xml:space="preserve"> </w:t>
      </w:r>
      <w:r>
        <w:rPr>
          <w:sz w:val="17"/>
          <w:szCs w:val="17"/>
        </w:rPr>
        <w:t>RP.</w:t>
      </w:r>
      <w:r>
        <w:rPr>
          <w:spacing w:val="-3"/>
          <w:sz w:val="17"/>
          <w:szCs w:val="17"/>
        </w:rPr>
        <w:t xml:space="preserve"> </w:t>
      </w:r>
      <w:r>
        <w:rPr>
          <w:sz w:val="17"/>
          <w:szCs w:val="17"/>
        </w:rPr>
        <w:t>Perceived</w:t>
      </w:r>
      <w:r>
        <w:rPr>
          <w:spacing w:val="-14"/>
          <w:sz w:val="17"/>
          <w:szCs w:val="17"/>
        </w:rPr>
        <w:t xml:space="preserve"> </w:t>
      </w:r>
      <w:r>
        <w:rPr>
          <w:sz w:val="17"/>
          <w:szCs w:val="17"/>
        </w:rPr>
        <w:t>di</w:t>
      </w:r>
      <w:r>
        <w:rPr>
          <w:spacing w:val="1"/>
          <w:sz w:val="17"/>
          <w:szCs w:val="17"/>
        </w:rPr>
        <w:t>f</w:t>
      </w:r>
      <w:r>
        <w:rPr>
          <w:spacing w:val="-1"/>
          <w:sz w:val="17"/>
          <w:szCs w:val="17"/>
        </w:rPr>
        <w:t>ﬁ</w:t>
      </w:r>
      <w:r>
        <w:rPr>
          <w:sz w:val="17"/>
          <w:szCs w:val="17"/>
        </w:rPr>
        <w:t>culty</w:t>
      </w:r>
      <w:r>
        <w:rPr>
          <w:spacing w:val="-12"/>
          <w:sz w:val="17"/>
          <w:szCs w:val="17"/>
        </w:rPr>
        <w:t xml:space="preserve"> </w:t>
      </w:r>
      <w:r>
        <w:rPr>
          <w:sz w:val="17"/>
          <w:szCs w:val="17"/>
        </w:rPr>
        <w:t>in</w:t>
      </w:r>
      <w:r>
        <w:rPr>
          <w:spacing w:val="-4"/>
          <w:sz w:val="17"/>
          <w:szCs w:val="17"/>
        </w:rPr>
        <w:t xml:space="preserve"> </w:t>
      </w:r>
      <w:r>
        <w:rPr>
          <w:sz w:val="17"/>
          <w:szCs w:val="17"/>
        </w:rPr>
        <w:t>dealing</w:t>
      </w:r>
      <w:r>
        <w:rPr>
          <w:spacing w:val="-10"/>
          <w:sz w:val="17"/>
          <w:szCs w:val="17"/>
        </w:rPr>
        <w:t xml:space="preserve"> </w:t>
      </w:r>
      <w:r>
        <w:rPr>
          <w:sz w:val="17"/>
          <w:szCs w:val="17"/>
        </w:rPr>
        <w:t>with</w:t>
      </w:r>
      <w:r>
        <w:rPr>
          <w:spacing w:val="-6"/>
          <w:sz w:val="17"/>
          <w:szCs w:val="17"/>
        </w:rPr>
        <w:t xml:space="preserve"> </w:t>
      </w:r>
      <w:r>
        <w:rPr>
          <w:w w:val="98"/>
          <w:sz w:val="17"/>
          <w:szCs w:val="17"/>
        </w:rPr>
        <w:t>consequences</w:t>
      </w:r>
      <w:r>
        <w:rPr>
          <w:spacing w:val="1"/>
          <w:w w:val="98"/>
          <w:sz w:val="17"/>
          <w:szCs w:val="17"/>
        </w:rPr>
        <w:t xml:space="preserve"> </w:t>
      </w:r>
      <w:r>
        <w:rPr>
          <w:sz w:val="17"/>
          <w:szCs w:val="17"/>
        </w:rPr>
        <w:t>of spinal</w:t>
      </w:r>
      <w:r>
        <w:rPr>
          <w:spacing w:val="6"/>
          <w:sz w:val="17"/>
          <w:szCs w:val="17"/>
        </w:rPr>
        <w:t xml:space="preserve"> </w:t>
      </w:r>
      <w:r>
        <w:rPr>
          <w:sz w:val="17"/>
          <w:szCs w:val="17"/>
        </w:rPr>
        <w:t>cord</w:t>
      </w:r>
      <w:r>
        <w:rPr>
          <w:spacing w:val="8"/>
          <w:sz w:val="17"/>
          <w:szCs w:val="17"/>
        </w:rPr>
        <w:t xml:space="preserve"> </w:t>
      </w:r>
      <w:r>
        <w:rPr>
          <w:sz w:val="17"/>
          <w:szCs w:val="17"/>
        </w:rPr>
        <w:t>injury.</w:t>
      </w:r>
      <w:r>
        <w:rPr>
          <w:spacing w:val="6"/>
          <w:sz w:val="17"/>
          <w:szCs w:val="17"/>
        </w:rPr>
        <w:t xml:space="preserve"> </w:t>
      </w:r>
      <w:r>
        <w:rPr>
          <w:sz w:val="17"/>
          <w:szCs w:val="17"/>
        </w:rPr>
        <w:t>Arch</w:t>
      </w:r>
      <w:r>
        <w:rPr>
          <w:spacing w:val="7"/>
          <w:sz w:val="17"/>
          <w:szCs w:val="17"/>
        </w:rPr>
        <w:t xml:space="preserve"> </w:t>
      </w:r>
      <w:r>
        <w:rPr>
          <w:sz w:val="17"/>
          <w:szCs w:val="17"/>
        </w:rPr>
        <w:t>Phys</w:t>
      </w:r>
      <w:r>
        <w:rPr>
          <w:spacing w:val="11"/>
          <w:sz w:val="17"/>
          <w:szCs w:val="17"/>
        </w:rPr>
        <w:t xml:space="preserve"> </w:t>
      </w:r>
      <w:r>
        <w:rPr>
          <w:sz w:val="17"/>
          <w:szCs w:val="17"/>
        </w:rPr>
        <w:t>Med</w:t>
      </w:r>
      <w:r>
        <w:rPr>
          <w:spacing w:val="12"/>
          <w:sz w:val="17"/>
          <w:szCs w:val="17"/>
        </w:rPr>
        <w:t xml:space="preserve"> </w:t>
      </w:r>
      <w:r>
        <w:rPr>
          <w:sz w:val="17"/>
          <w:szCs w:val="17"/>
        </w:rPr>
        <w:t>Rehabil.</w:t>
      </w:r>
      <w:r>
        <w:rPr>
          <w:spacing w:val="3"/>
          <w:sz w:val="17"/>
          <w:szCs w:val="17"/>
        </w:rPr>
        <w:t xml:space="preserve"> </w:t>
      </w:r>
      <w:r>
        <w:rPr>
          <w:sz w:val="17"/>
          <w:szCs w:val="17"/>
        </w:rPr>
        <w:t>1999;80:580–6.</w:t>
      </w:r>
    </w:p>
    <w:p w14:paraId="5D867700" w14:textId="77777777" w:rsidR="00395D9E" w:rsidRDefault="00000000">
      <w:pPr>
        <w:spacing w:line="244" w:lineRule="auto"/>
        <w:ind w:left="396" w:right="-29" w:hanging="211"/>
        <w:jc w:val="both"/>
        <w:rPr>
          <w:sz w:val="17"/>
          <w:szCs w:val="17"/>
        </w:rPr>
      </w:pPr>
      <w:r>
        <w:rPr>
          <w:sz w:val="17"/>
          <w:szCs w:val="17"/>
        </w:rPr>
        <w:t>2.</w:t>
      </w:r>
      <w:r>
        <w:rPr>
          <w:spacing w:val="38"/>
          <w:sz w:val="17"/>
          <w:szCs w:val="17"/>
        </w:rPr>
        <w:t xml:space="preserve"> </w:t>
      </w:r>
      <w:r>
        <w:rPr>
          <w:sz w:val="17"/>
          <w:szCs w:val="17"/>
        </w:rPr>
        <w:t>Burns</w:t>
      </w:r>
      <w:r>
        <w:rPr>
          <w:spacing w:val="12"/>
          <w:sz w:val="17"/>
          <w:szCs w:val="17"/>
        </w:rPr>
        <w:t xml:space="preserve"> </w:t>
      </w:r>
      <w:r>
        <w:rPr>
          <w:sz w:val="17"/>
          <w:szCs w:val="17"/>
        </w:rPr>
        <w:t>AS,</w:t>
      </w:r>
      <w:r>
        <w:rPr>
          <w:spacing w:val="13"/>
          <w:sz w:val="17"/>
          <w:szCs w:val="17"/>
        </w:rPr>
        <w:t xml:space="preserve"> </w:t>
      </w:r>
      <w:r>
        <w:rPr>
          <w:sz w:val="17"/>
          <w:szCs w:val="17"/>
        </w:rPr>
        <w:t>St-Germain D,</w:t>
      </w:r>
      <w:r>
        <w:rPr>
          <w:spacing w:val="14"/>
          <w:sz w:val="17"/>
          <w:szCs w:val="17"/>
        </w:rPr>
        <w:t xml:space="preserve"> </w:t>
      </w:r>
      <w:r>
        <w:rPr>
          <w:sz w:val="17"/>
          <w:szCs w:val="17"/>
        </w:rPr>
        <w:t>Connolly</w:t>
      </w:r>
      <w:r>
        <w:rPr>
          <w:spacing w:val="10"/>
          <w:sz w:val="17"/>
          <w:szCs w:val="17"/>
        </w:rPr>
        <w:t xml:space="preserve"> </w:t>
      </w:r>
      <w:r>
        <w:rPr>
          <w:sz w:val="17"/>
          <w:szCs w:val="17"/>
        </w:rPr>
        <w:t>M,</w:t>
      </w:r>
      <w:r>
        <w:rPr>
          <w:spacing w:val="13"/>
          <w:sz w:val="17"/>
          <w:szCs w:val="17"/>
        </w:rPr>
        <w:t xml:space="preserve"> </w:t>
      </w:r>
      <w:r>
        <w:rPr>
          <w:sz w:val="17"/>
          <w:szCs w:val="17"/>
        </w:rPr>
        <w:t>Delparte</w:t>
      </w:r>
      <w:r>
        <w:rPr>
          <w:spacing w:val="4"/>
          <w:sz w:val="17"/>
          <w:szCs w:val="17"/>
        </w:rPr>
        <w:t xml:space="preserve"> </w:t>
      </w:r>
      <w:r>
        <w:rPr>
          <w:sz w:val="17"/>
          <w:szCs w:val="17"/>
        </w:rPr>
        <w:t>JJ,</w:t>
      </w:r>
      <w:r>
        <w:rPr>
          <w:spacing w:val="11"/>
          <w:sz w:val="17"/>
          <w:szCs w:val="17"/>
        </w:rPr>
        <w:t xml:space="preserve"> </w:t>
      </w:r>
      <w:r>
        <w:rPr>
          <w:sz w:val="17"/>
          <w:szCs w:val="17"/>
        </w:rPr>
        <w:t>Guindon</w:t>
      </w:r>
      <w:r>
        <w:rPr>
          <w:spacing w:val="10"/>
          <w:sz w:val="17"/>
          <w:szCs w:val="17"/>
        </w:rPr>
        <w:t xml:space="preserve"> </w:t>
      </w:r>
      <w:r>
        <w:rPr>
          <w:sz w:val="17"/>
          <w:szCs w:val="17"/>
        </w:rPr>
        <w:t>A, Hitzig</w:t>
      </w:r>
      <w:r>
        <w:rPr>
          <w:spacing w:val="17"/>
          <w:sz w:val="17"/>
          <w:szCs w:val="17"/>
        </w:rPr>
        <w:t xml:space="preserve"> </w:t>
      </w:r>
      <w:r>
        <w:rPr>
          <w:sz w:val="17"/>
          <w:szCs w:val="17"/>
        </w:rPr>
        <w:t>EL,</w:t>
      </w:r>
      <w:r>
        <w:rPr>
          <w:spacing w:val="19"/>
          <w:sz w:val="17"/>
          <w:szCs w:val="17"/>
        </w:rPr>
        <w:t xml:space="preserve"> </w:t>
      </w:r>
      <w:r>
        <w:rPr>
          <w:sz w:val="17"/>
          <w:szCs w:val="17"/>
        </w:rPr>
        <w:t>et</w:t>
      </w:r>
      <w:r>
        <w:rPr>
          <w:spacing w:val="20"/>
          <w:sz w:val="17"/>
          <w:szCs w:val="17"/>
        </w:rPr>
        <w:t xml:space="preserve"> </w:t>
      </w:r>
      <w:r>
        <w:rPr>
          <w:sz w:val="17"/>
          <w:szCs w:val="17"/>
        </w:rPr>
        <w:t>al.</w:t>
      </w:r>
      <w:r>
        <w:rPr>
          <w:spacing w:val="21"/>
          <w:sz w:val="17"/>
          <w:szCs w:val="17"/>
        </w:rPr>
        <w:t xml:space="preserve"> </w:t>
      </w:r>
      <w:r>
        <w:rPr>
          <w:sz w:val="17"/>
          <w:szCs w:val="17"/>
        </w:rPr>
        <w:t>Phenomenological study</w:t>
      </w:r>
      <w:r>
        <w:rPr>
          <w:spacing w:val="21"/>
          <w:sz w:val="17"/>
          <w:szCs w:val="17"/>
        </w:rPr>
        <w:t xml:space="preserve"> </w:t>
      </w:r>
      <w:r>
        <w:rPr>
          <w:sz w:val="17"/>
          <w:szCs w:val="17"/>
        </w:rPr>
        <w:t>of</w:t>
      </w:r>
      <w:r>
        <w:rPr>
          <w:spacing w:val="20"/>
          <w:sz w:val="17"/>
          <w:szCs w:val="17"/>
        </w:rPr>
        <w:t xml:space="preserve"> </w:t>
      </w:r>
      <w:r>
        <w:rPr>
          <w:sz w:val="17"/>
          <w:szCs w:val="17"/>
        </w:rPr>
        <w:t>neurogenic</w:t>
      </w:r>
      <w:r>
        <w:rPr>
          <w:spacing w:val="9"/>
          <w:sz w:val="17"/>
          <w:szCs w:val="17"/>
        </w:rPr>
        <w:t xml:space="preserve"> </w:t>
      </w:r>
      <w:r>
        <w:rPr>
          <w:sz w:val="17"/>
          <w:szCs w:val="17"/>
        </w:rPr>
        <w:t>bowel from</w:t>
      </w:r>
      <w:r>
        <w:rPr>
          <w:spacing w:val="9"/>
          <w:sz w:val="17"/>
          <w:szCs w:val="17"/>
        </w:rPr>
        <w:t xml:space="preserve"> </w:t>
      </w:r>
      <w:r>
        <w:rPr>
          <w:sz w:val="17"/>
          <w:szCs w:val="17"/>
        </w:rPr>
        <w:t>the</w:t>
      </w:r>
      <w:r>
        <w:rPr>
          <w:spacing w:val="10"/>
          <w:sz w:val="17"/>
          <w:szCs w:val="17"/>
        </w:rPr>
        <w:t xml:space="preserve"> </w:t>
      </w:r>
      <w:r>
        <w:rPr>
          <w:sz w:val="17"/>
          <w:szCs w:val="17"/>
        </w:rPr>
        <w:t>perspective</w:t>
      </w:r>
      <w:r>
        <w:rPr>
          <w:spacing w:val="1"/>
          <w:sz w:val="17"/>
          <w:szCs w:val="17"/>
        </w:rPr>
        <w:t xml:space="preserve"> </w:t>
      </w:r>
      <w:r>
        <w:rPr>
          <w:sz w:val="17"/>
          <w:szCs w:val="17"/>
        </w:rPr>
        <w:t>of</w:t>
      </w:r>
      <w:r>
        <w:rPr>
          <w:spacing w:val="12"/>
          <w:sz w:val="17"/>
          <w:szCs w:val="17"/>
        </w:rPr>
        <w:t xml:space="preserve"> </w:t>
      </w:r>
      <w:r>
        <w:rPr>
          <w:sz w:val="17"/>
          <w:szCs w:val="17"/>
        </w:rPr>
        <w:t>individuals living</w:t>
      </w:r>
      <w:r>
        <w:rPr>
          <w:spacing w:val="8"/>
          <w:sz w:val="17"/>
          <w:szCs w:val="17"/>
        </w:rPr>
        <w:t xml:space="preserve"> </w:t>
      </w:r>
      <w:r>
        <w:rPr>
          <w:sz w:val="17"/>
          <w:szCs w:val="17"/>
        </w:rPr>
        <w:t>with</w:t>
      </w:r>
      <w:r>
        <w:rPr>
          <w:spacing w:val="9"/>
          <w:sz w:val="17"/>
          <w:szCs w:val="17"/>
        </w:rPr>
        <w:t xml:space="preserve"> </w:t>
      </w:r>
      <w:r>
        <w:rPr>
          <w:sz w:val="17"/>
          <w:szCs w:val="17"/>
        </w:rPr>
        <w:t>sinal</w:t>
      </w:r>
      <w:r>
        <w:rPr>
          <w:spacing w:val="8"/>
          <w:sz w:val="17"/>
          <w:szCs w:val="17"/>
        </w:rPr>
        <w:t xml:space="preserve"> </w:t>
      </w:r>
      <w:r>
        <w:rPr>
          <w:sz w:val="17"/>
          <w:szCs w:val="17"/>
        </w:rPr>
        <w:t>cord</w:t>
      </w:r>
      <w:r>
        <w:rPr>
          <w:spacing w:val="9"/>
          <w:sz w:val="17"/>
          <w:szCs w:val="17"/>
        </w:rPr>
        <w:t xml:space="preserve"> </w:t>
      </w:r>
      <w:r>
        <w:rPr>
          <w:sz w:val="17"/>
          <w:szCs w:val="17"/>
        </w:rPr>
        <w:t>injury. Arch</w:t>
      </w:r>
      <w:r>
        <w:rPr>
          <w:spacing w:val="8"/>
          <w:sz w:val="17"/>
          <w:szCs w:val="17"/>
        </w:rPr>
        <w:t xml:space="preserve"> </w:t>
      </w:r>
      <w:r>
        <w:rPr>
          <w:sz w:val="17"/>
          <w:szCs w:val="17"/>
        </w:rPr>
        <w:t>Phys</w:t>
      </w:r>
      <w:r>
        <w:rPr>
          <w:spacing w:val="11"/>
          <w:sz w:val="17"/>
          <w:szCs w:val="17"/>
        </w:rPr>
        <w:t xml:space="preserve"> </w:t>
      </w:r>
      <w:r>
        <w:rPr>
          <w:sz w:val="17"/>
          <w:szCs w:val="17"/>
        </w:rPr>
        <w:t>Med</w:t>
      </w:r>
      <w:r>
        <w:rPr>
          <w:spacing w:val="11"/>
          <w:sz w:val="17"/>
          <w:szCs w:val="17"/>
        </w:rPr>
        <w:t xml:space="preserve"> </w:t>
      </w:r>
      <w:r>
        <w:rPr>
          <w:sz w:val="17"/>
          <w:szCs w:val="17"/>
        </w:rPr>
        <w:t>Rehabil.</w:t>
      </w:r>
      <w:r>
        <w:rPr>
          <w:spacing w:val="4"/>
          <w:sz w:val="17"/>
          <w:szCs w:val="17"/>
        </w:rPr>
        <w:t xml:space="preserve"> </w:t>
      </w:r>
      <w:r>
        <w:rPr>
          <w:sz w:val="17"/>
          <w:szCs w:val="17"/>
        </w:rPr>
        <w:t>2015;96:4</w:t>
      </w:r>
      <w:r>
        <w:rPr>
          <w:spacing w:val="1"/>
          <w:sz w:val="17"/>
          <w:szCs w:val="17"/>
        </w:rPr>
        <w:t>9</w:t>
      </w:r>
      <w:r>
        <w:rPr>
          <w:spacing w:val="-1"/>
          <w:sz w:val="17"/>
          <w:szCs w:val="17"/>
        </w:rPr>
        <w:t>–</w:t>
      </w:r>
      <w:r>
        <w:rPr>
          <w:sz w:val="17"/>
          <w:szCs w:val="17"/>
        </w:rPr>
        <w:t>55.</w:t>
      </w:r>
    </w:p>
    <w:p w14:paraId="5D867701" w14:textId="77777777" w:rsidR="00395D9E" w:rsidRDefault="00000000">
      <w:pPr>
        <w:spacing w:line="244" w:lineRule="auto"/>
        <w:ind w:left="396" w:right="-29" w:hanging="211"/>
        <w:jc w:val="both"/>
        <w:rPr>
          <w:sz w:val="17"/>
          <w:szCs w:val="17"/>
        </w:rPr>
      </w:pPr>
      <w:r>
        <w:rPr>
          <w:sz w:val="17"/>
          <w:szCs w:val="17"/>
        </w:rPr>
        <w:t>3.</w:t>
      </w:r>
      <w:r>
        <w:rPr>
          <w:spacing w:val="40"/>
          <w:sz w:val="17"/>
          <w:szCs w:val="17"/>
        </w:rPr>
        <w:t xml:space="preserve"> </w:t>
      </w:r>
      <w:r>
        <w:rPr>
          <w:sz w:val="17"/>
          <w:szCs w:val="17"/>
        </w:rPr>
        <w:t xml:space="preserve">Braaf  S, </w:t>
      </w:r>
      <w:r>
        <w:rPr>
          <w:spacing w:val="4"/>
          <w:sz w:val="17"/>
          <w:szCs w:val="17"/>
        </w:rPr>
        <w:t xml:space="preserve"> </w:t>
      </w:r>
      <w:r>
        <w:rPr>
          <w:sz w:val="17"/>
          <w:szCs w:val="17"/>
        </w:rPr>
        <w:t>Lennox</w:t>
      </w:r>
      <w:r>
        <w:rPr>
          <w:spacing w:val="42"/>
          <w:sz w:val="17"/>
          <w:szCs w:val="17"/>
        </w:rPr>
        <w:t xml:space="preserve"> </w:t>
      </w:r>
      <w:r>
        <w:rPr>
          <w:sz w:val="17"/>
          <w:szCs w:val="17"/>
        </w:rPr>
        <w:t xml:space="preserve">A, </w:t>
      </w:r>
      <w:r>
        <w:rPr>
          <w:spacing w:val="4"/>
          <w:sz w:val="17"/>
          <w:szCs w:val="17"/>
        </w:rPr>
        <w:t xml:space="preserve"> </w:t>
      </w:r>
      <w:r>
        <w:rPr>
          <w:sz w:val="17"/>
          <w:szCs w:val="17"/>
        </w:rPr>
        <w:t xml:space="preserve">Nunn </w:t>
      </w:r>
      <w:r>
        <w:rPr>
          <w:spacing w:val="3"/>
          <w:sz w:val="17"/>
          <w:szCs w:val="17"/>
        </w:rPr>
        <w:t xml:space="preserve"> </w:t>
      </w:r>
      <w:r>
        <w:rPr>
          <w:sz w:val="17"/>
          <w:szCs w:val="17"/>
        </w:rPr>
        <w:t xml:space="preserve">A, </w:t>
      </w:r>
      <w:r>
        <w:rPr>
          <w:spacing w:val="4"/>
          <w:sz w:val="17"/>
          <w:szCs w:val="17"/>
        </w:rPr>
        <w:t xml:space="preserve"> </w:t>
      </w:r>
      <w:r>
        <w:rPr>
          <w:sz w:val="17"/>
          <w:szCs w:val="17"/>
        </w:rPr>
        <w:t>Gribble</w:t>
      </w:r>
      <w:r>
        <w:rPr>
          <w:spacing w:val="39"/>
          <w:sz w:val="17"/>
          <w:szCs w:val="17"/>
        </w:rPr>
        <w:t xml:space="preserve"> </w:t>
      </w:r>
      <w:r>
        <w:rPr>
          <w:sz w:val="17"/>
          <w:szCs w:val="17"/>
        </w:rPr>
        <w:t xml:space="preserve">B. </w:t>
      </w:r>
      <w:r>
        <w:rPr>
          <w:spacing w:val="4"/>
          <w:sz w:val="17"/>
          <w:szCs w:val="17"/>
        </w:rPr>
        <w:t xml:space="preserve"> </w:t>
      </w:r>
      <w:r>
        <w:rPr>
          <w:sz w:val="17"/>
          <w:szCs w:val="17"/>
        </w:rPr>
        <w:t>Social</w:t>
      </w:r>
      <w:r>
        <w:rPr>
          <w:spacing w:val="40"/>
          <w:sz w:val="17"/>
          <w:szCs w:val="17"/>
        </w:rPr>
        <w:t xml:space="preserve"> </w:t>
      </w:r>
      <w:r>
        <w:rPr>
          <w:sz w:val="17"/>
          <w:szCs w:val="17"/>
        </w:rPr>
        <w:t>activity</w:t>
      </w:r>
      <w:r>
        <w:rPr>
          <w:spacing w:val="39"/>
          <w:sz w:val="17"/>
          <w:szCs w:val="17"/>
        </w:rPr>
        <w:t xml:space="preserve"> </w:t>
      </w:r>
      <w:r>
        <w:rPr>
          <w:sz w:val="17"/>
          <w:szCs w:val="17"/>
        </w:rPr>
        <w:t>and relationship</w:t>
      </w:r>
      <w:r>
        <w:rPr>
          <w:spacing w:val="1"/>
          <w:sz w:val="17"/>
          <w:szCs w:val="17"/>
        </w:rPr>
        <w:t xml:space="preserve"> </w:t>
      </w:r>
      <w:r>
        <w:rPr>
          <w:sz w:val="17"/>
          <w:szCs w:val="17"/>
        </w:rPr>
        <w:t>changes</w:t>
      </w:r>
      <w:r>
        <w:rPr>
          <w:spacing w:val="4"/>
          <w:sz w:val="17"/>
          <w:szCs w:val="17"/>
        </w:rPr>
        <w:t xml:space="preserve"> </w:t>
      </w:r>
      <w:r>
        <w:rPr>
          <w:sz w:val="17"/>
          <w:szCs w:val="17"/>
        </w:rPr>
        <w:t>experienced by</w:t>
      </w:r>
      <w:r>
        <w:rPr>
          <w:spacing w:val="15"/>
          <w:sz w:val="17"/>
          <w:szCs w:val="17"/>
        </w:rPr>
        <w:t xml:space="preserve"> </w:t>
      </w:r>
      <w:r>
        <w:rPr>
          <w:sz w:val="17"/>
          <w:szCs w:val="17"/>
        </w:rPr>
        <w:t>people</w:t>
      </w:r>
      <w:r>
        <w:rPr>
          <w:spacing w:val="6"/>
          <w:sz w:val="17"/>
          <w:szCs w:val="17"/>
        </w:rPr>
        <w:t xml:space="preserve"> </w:t>
      </w:r>
      <w:r>
        <w:rPr>
          <w:sz w:val="17"/>
          <w:szCs w:val="17"/>
        </w:rPr>
        <w:t>with</w:t>
      </w:r>
      <w:r>
        <w:rPr>
          <w:spacing w:val="10"/>
          <w:sz w:val="17"/>
          <w:szCs w:val="17"/>
        </w:rPr>
        <w:t xml:space="preserve"> </w:t>
      </w:r>
      <w:r>
        <w:rPr>
          <w:sz w:val="17"/>
          <w:szCs w:val="17"/>
        </w:rPr>
        <w:t>bowel</w:t>
      </w:r>
      <w:r>
        <w:rPr>
          <w:spacing w:val="7"/>
          <w:sz w:val="17"/>
          <w:szCs w:val="17"/>
        </w:rPr>
        <w:t xml:space="preserve"> </w:t>
      </w:r>
      <w:r>
        <w:rPr>
          <w:sz w:val="17"/>
          <w:szCs w:val="17"/>
        </w:rPr>
        <w:t>and bladder</w:t>
      </w:r>
      <w:r>
        <w:rPr>
          <w:spacing w:val="29"/>
          <w:sz w:val="17"/>
          <w:szCs w:val="17"/>
        </w:rPr>
        <w:t xml:space="preserve"> </w:t>
      </w:r>
      <w:r>
        <w:rPr>
          <w:sz w:val="17"/>
          <w:szCs w:val="17"/>
        </w:rPr>
        <w:t>dysfunction</w:t>
      </w:r>
      <w:r>
        <w:rPr>
          <w:spacing w:val="23"/>
          <w:sz w:val="17"/>
          <w:szCs w:val="17"/>
        </w:rPr>
        <w:t xml:space="preserve"> </w:t>
      </w:r>
      <w:r>
        <w:rPr>
          <w:sz w:val="17"/>
          <w:szCs w:val="17"/>
        </w:rPr>
        <w:t>following</w:t>
      </w:r>
      <w:r>
        <w:rPr>
          <w:spacing w:val="26"/>
          <w:sz w:val="17"/>
          <w:szCs w:val="17"/>
        </w:rPr>
        <w:t xml:space="preserve"> </w:t>
      </w:r>
      <w:r>
        <w:rPr>
          <w:sz w:val="17"/>
          <w:szCs w:val="17"/>
        </w:rPr>
        <w:t>spinal</w:t>
      </w:r>
      <w:r>
        <w:rPr>
          <w:spacing w:val="31"/>
          <w:sz w:val="17"/>
          <w:szCs w:val="17"/>
        </w:rPr>
        <w:t xml:space="preserve"> </w:t>
      </w:r>
      <w:r>
        <w:rPr>
          <w:sz w:val="17"/>
          <w:szCs w:val="17"/>
        </w:rPr>
        <w:t>cord</w:t>
      </w:r>
      <w:r>
        <w:rPr>
          <w:spacing w:val="32"/>
          <w:sz w:val="17"/>
          <w:szCs w:val="17"/>
        </w:rPr>
        <w:t xml:space="preserve"> </w:t>
      </w:r>
      <w:r>
        <w:rPr>
          <w:sz w:val="17"/>
          <w:szCs w:val="17"/>
        </w:rPr>
        <w:t>injury.</w:t>
      </w:r>
      <w:r>
        <w:rPr>
          <w:spacing w:val="30"/>
          <w:sz w:val="17"/>
          <w:szCs w:val="17"/>
        </w:rPr>
        <w:t xml:space="preserve"> </w:t>
      </w:r>
      <w:r>
        <w:rPr>
          <w:sz w:val="17"/>
          <w:szCs w:val="17"/>
        </w:rPr>
        <w:t>Spinal</w:t>
      </w:r>
      <w:r>
        <w:rPr>
          <w:spacing w:val="30"/>
          <w:sz w:val="17"/>
          <w:szCs w:val="17"/>
        </w:rPr>
        <w:t xml:space="preserve"> </w:t>
      </w:r>
      <w:r>
        <w:rPr>
          <w:sz w:val="17"/>
          <w:szCs w:val="17"/>
        </w:rPr>
        <w:t>Cord.</w:t>
      </w:r>
    </w:p>
    <w:p w14:paraId="5D867702" w14:textId="77777777" w:rsidR="00395D9E" w:rsidRDefault="00000000">
      <w:pPr>
        <w:ind w:left="396"/>
        <w:rPr>
          <w:sz w:val="17"/>
          <w:szCs w:val="17"/>
        </w:rPr>
      </w:pPr>
      <w:r>
        <w:rPr>
          <w:sz w:val="17"/>
          <w:szCs w:val="17"/>
        </w:rPr>
        <w:t>2017;55:67</w:t>
      </w:r>
      <w:r>
        <w:rPr>
          <w:spacing w:val="1"/>
          <w:sz w:val="17"/>
          <w:szCs w:val="17"/>
        </w:rPr>
        <w:t>9</w:t>
      </w:r>
      <w:r>
        <w:rPr>
          <w:spacing w:val="-1"/>
          <w:sz w:val="17"/>
          <w:szCs w:val="17"/>
        </w:rPr>
        <w:t>–</w:t>
      </w:r>
      <w:r>
        <w:rPr>
          <w:sz w:val="17"/>
          <w:szCs w:val="17"/>
        </w:rPr>
        <w:t>86.</w:t>
      </w:r>
    </w:p>
    <w:p w14:paraId="5D867703" w14:textId="77777777" w:rsidR="00395D9E" w:rsidRDefault="00000000">
      <w:pPr>
        <w:spacing w:before="4" w:line="243" w:lineRule="auto"/>
        <w:ind w:left="396" w:right="-28" w:hanging="211"/>
        <w:jc w:val="both"/>
        <w:rPr>
          <w:sz w:val="17"/>
          <w:szCs w:val="17"/>
        </w:rPr>
      </w:pPr>
      <w:r>
        <w:rPr>
          <w:sz w:val="17"/>
          <w:szCs w:val="17"/>
        </w:rPr>
        <w:t>4.</w:t>
      </w:r>
      <w:r>
        <w:rPr>
          <w:spacing w:val="40"/>
          <w:sz w:val="17"/>
          <w:szCs w:val="17"/>
        </w:rPr>
        <w:t xml:space="preserve"> </w:t>
      </w:r>
      <w:r>
        <w:rPr>
          <w:sz w:val="17"/>
          <w:szCs w:val="17"/>
        </w:rPr>
        <w:t>Glickman</w:t>
      </w:r>
      <w:r>
        <w:rPr>
          <w:spacing w:val="-8"/>
          <w:sz w:val="17"/>
          <w:szCs w:val="17"/>
        </w:rPr>
        <w:t xml:space="preserve"> </w:t>
      </w:r>
      <w:r>
        <w:rPr>
          <w:sz w:val="17"/>
          <w:szCs w:val="17"/>
        </w:rPr>
        <w:t>S,</w:t>
      </w:r>
      <w:r>
        <w:rPr>
          <w:spacing w:val="3"/>
          <w:sz w:val="17"/>
          <w:szCs w:val="17"/>
        </w:rPr>
        <w:t xml:space="preserve"> </w:t>
      </w:r>
      <w:r>
        <w:rPr>
          <w:sz w:val="17"/>
          <w:szCs w:val="17"/>
        </w:rPr>
        <w:t>Kamm</w:t>
      </w:r>
      <w:r>
        <w:rPr>
          <w:spacing w:val="-5"/>
          <w:sz w:val="17"/>
          <w:szCs w:val="17"/>
        </w:rPr>
        <w:t xml:space="preserve"> </w:t>
      </w:r>
      <w:r>
        <w:rPr>
          <w:sz w:val="17"/>
          <w:szCs w:val="17"/>
        </w:rPr>
        <w:t>MA. Bowel</w:t>
      </w:r>
      <w:r>
        <w:rPr>
          <w:spacing w:val="-4"/>
          <w:sz w:val="17"/>
          <w:szCs w:val="17"/>
        </w:rPr>
        <w:t xml:space="preserve"> </w:t>
      </w:r>
      <w:r>
        <w:rPr>
          <w:sz w:val="17"/>
          <w:szCs w:val="17"/>
        </w:rPr>
        <w:t>dysfunction</w:t>
      </w:r>
      <w:r>
        <w:rPr>
          <w:spacing w:val="-12"/>
          <w:sz w:val="17"/>
          <w:szCs w:val="17"/>
        </w:rPr>
        <w:t xml:space="preserve"> </w:t>
      </w:r>
      <w:r>
        <w:rPr>
          <w:sz w:val="17"/>
          <w:szCs w:val="17"/>
        </w:rPr>
        <w:t>in</w:t>
      </w:r>
      <w:r>
        <w:rPr>
          <w:spacing w:val="1"/>
          <w:sz w:val="17"/>
          <w:szCs w:val="17"/>
        </w:rPr>
        <w:t xml:space="preserve"> </w:t>
      </w:r>
      <w:r>
        <w:rPr>
          <w:sz w:val="17"/>
          <w:szCs w:val="17"/>
        </w:rPr>
        <w:t>spinal-cord-injury patients.</w:t>
      </w:r>
      <w:r>
        <w:rPr>
          <w:spacing w:val="5"/>
          <w:sz w:val="17"/>
          <w:szCs w:val="17"/>
        </w:rPr>
        <w:t xml:space="preserve"> </w:t>
      </w:r>
      <w:r>
        <w:rPr>
          <w:sz w:val="17"/>
          <w:szCs w:val="17"/>
        </w:rPr>
        <w:t>The</w:t>
      </w:r>
      <w:r>
        <w:rPr>
          <w:spacing w:val="9"/>
          <w:sz w:val="17"/>
          <w:szCs w:val="17"/>
        </w:rPr>
        <w:t xml:space="preserve"> </w:t>
      </w:r>
      <w:r>
        <w:rPr>
          <w:sz w:val="17"/>
          <w:szCs w:val="17"/>
        </w:rPr>
        <w:t>Lancet.</w:t>
      </w:r>
      <w:r>
        <w:rPr>
          <w:spacing w:val="4"/>
          <w:sz w:val="17"/>
          <w:szCs w:val="17"/>
        </w:rPr>
        <w:t xml:space="preserve"> </w:t>
      </w:r>
      <w:r>
        <w:rPr>
          <w:sz w:val="17"/>
          <w:szCs w:val="17"/>
        </w:rPr>
        <w:t>1996;347:165</w:t>
      </w:r>
      <w:r>
        <w:rPr>
          <w:spacing w:val="1"/>
          <w:sz w:val="17"/>
          <w:szCs w:val="17"/>
        </w:rPr>
        <w:t>1</w:t>
      </w:r>
      <w:r>
        <w:rPr>
          <w:sz w:val="17"/>
          <w:szCs w:val="17"/>
        </w:rPr>
        <w:t>–3.</w:t>
      </w:r>
    </w:p>
    <w:p w14:paraId="5D867704" w14:textId="77777777" w:rsidR="00395D9E" w:rsidRDefault="00000000">
      <w:pPr>
        <w:spacing w:before="1" w:line="245" w:lineRule="auto"/>
        <w:ind w:left="396" w:right="-29" w:hanging="211"/>
        <w:jc w:val="both"/>
        <w:rPr>
          <w:sz w:val="17"/>
          <w:szCs w:val="17"/>
        </w:rPr>
      </w:pPr>
      <w:r>
        <w:rPr>
          <w:sz w:val="17"/>
          <w:szCs w:val="17"/>
        </w:rPr>
        <w:t>5.</w:t>
      </w:r>
      <w:r>
        <w:rPr>
          <w:spacing w:val="40"/>
          <w:sz w:val="17"/>
          <w:szCs w:val="17"/>
        </w:rPr>
        <w:t xml:space="preserve"> </w:t>
      </w:r>
      <w:r>
        <w:rPr>
          <w:sz w:val="17"/>
          <w:szCs w:val="17"/>
        </w:rPr>
        <w:t>Lynch</w:t>
      </w:r>
      <w:r>
        <w:rPr>
          <w:spacing w:val="-4"/>
          <w:sz w:val="17"/>
          <w:szCs w:val="17"/>
        </w:rPr>
        <w:t xml:space="preserve"> </w:t>
      </w:r>
      <w:r>
        <w:rPr>
          <w:sz w:val="17"/>
          <w:szCs w:val="17"/>
        </w:rPr>
        <w:t>AC,</w:t>
      </w:r>
      <w:r>
        <w:rPr>
          <w:spacing w:val="-2"/>
          <w:sz w:val="17"/>
          <w:szCs w:val="17"/>
        </w:rPr>
        <w:t xml:space="preserve"> </w:t>
      </w:r>
      <w:r>
        <w:rPr>
          <w:sz w:val="17"/>
          <w:szCs w:val="17"/>
        </w:rPr>
        <w:t>Antony</w:t>
      </w:r>
      <w:r>
        <w:rPr>
          <w:spacing w:val="-5"/>
          <w:sz w:val="17"/>
          <w:szCs w:val="17"/>
        </w:rPr>
        <w:t xml:space="preserve"> </w:t>
      </w:r>
      <w:r>
        <w:rPr>
          <w:sz w:val="17"/>
          <w:szCs w:val="17"/>
        </w:rPr>
        <w:t>A,</w:t>
      </w:r>
      <w:r>
        <w:rPr>
          <w:spacing w:val="-3"/>
          <w:sz w:val="17"/>
          <w:szCs w:val="17"/>
        </w:rPr>
        <w:t xml:space="preserve"> </w:t>
      </w:r>
      <w:r>
        <w:rPr>
          <w:sz w:val="17"/>
          <w:szCs w:val="17"/>
        </w:rPr>
        <w:t>Dobbs</w:t>
      </w:r>
      <w:r>
        <w:rPr>
          <w:spacing w:val="-3"/>
          <w:sz w:val="17"/>
          <w:szCs w:val="17"/>
        </w:rPr>
        <w:t xml:space="preserve"> </w:t>
      </w:r>
      <w:r>
        <w:rPr>
          <w:sz w:val="17"/>
          <w:szCs w:val="17"/>
        </w:rPr>
        <w:t>BR,</w:t>
      </w:r>
      <w:r>
        <w:rPr>
          <w:spacing w:val="-4"/>
          <w:sz w:val="17"/>
          <w:szCs w:val="17"/>
        </w:rPr>
        <w:t xml:space="preserve"> </w:t>
      </w:r>
      <w:r>
        <w:rPr>
          <w:sz w:val="17"/>
          <w:szCs w:val="17"/>
        </w:rPr>
        <w:t>Frizelle</w:t>
      </w:r>
      <w:r>
        <w:rPr>
          <w:spacing w:val="-15"/>
          <w:sz w:val="17"/>
          <w:szCs w:val="17"/>
        </w:rPr>
        <w:t xml:space="preserve"> </w:t>
      </w:r>
      <w:r>
        <w:rPr>
          <w:sz w:val="17"/>
          <w:szCs w:val="17"/>
        </w:rPr>
        <w:t>FA.</w:t>
      </w:r>
      <w:r>
        <w:rPr>
          <w:spacing w:val="-4"/>
          <w:sz w:val="17"/>
          <w:szCs w:val="17"/>
        </w:rPr>
        <w:t xml:space="preserve"> </w:t>
      </w:r>
      <w:r>
        <w:rPr>
          <w:sz w:val="17"/>
          <w:szCs w:val="17"/>
        </w:rPr>
        <w:t>Bowel</w:t>
      </w:r>
      <w:r>
        <w:rPr>
          <w:spacing w:val="-8"/>
          <w:sz w:val="17"/>
          <w:szCs w:val="17"/>
        </w:rPr>
        <w:t xml:space="preserve"> </w:t>
      </w:r>
      <w:r>
        <w:rPr>
          <w:sz w:val="17"/>
          <w:szCs w:val="17"/>
        </w:rPr>
        <w:t>dysfunction following</w:t>
      </w:r>
      <w:r>
        <w:rPr>
          <w:spacing w:val="2"/>
          <w:sz w:val="17"/>
          <w:szCs w:val="17"/>
        </w:rPr>
        <w:t xml:space="preserve"> </w:t>
      </w:r>
      <w:r>
        <w:rPr>
          <w:sz w:val="17"/>
          <w:szCs w:val="17"/>
        </w:rPr>
        <w:t>spinal</w:t>
      </w:r>
      <w:r>
        <w:rPr>
          <w:spacing w:val="6"/>
          <w:sz w:val="17"/>
          <w:szCs w:val="17"/>
        </w:rPr>
        <w:t xml:space="preserve"> </w:t>
      </w:r>
      <w:r>
        <w:rPr>
          <w:sz w:val="17"/>
          <w:szCs w:val="17"/>
        </w:rPr>
        <w:t>cord</w:t>
      </w:r>
      <w:r>
        <w:rPr>
          <w:spacing w:val="8"/>
          <w:sz w:val="17"/>
          <w:szCs w:val="17"/>
        </w:rPr>
        <w:t xml:space="preserve"> </w:t>
      </w:r>
      <w:r>
        <w:rPr>
          <w:sz w:val="17"/>
          <w:szCs w:val="17"/>
        </w:rPr>
        <w:t>injury.</w:t>
      </w:r>
      <w:r>
        <w:rPr>
          <w:spacing w:val="5"/>
          <w:sz w:val="17"/>
          <w:szCs w:val="17"/>
        </w:rPr>
        <w:t xml:space="preserve"> </w:t>
      </w:r>
      <w:r>
        <w:rPr>
          <w:sz w:val="17"/>
          <w:szCs w:val="17"/>
        </w:rPr>
        <w:t>Spinal</w:t>
      </w:r>
      <w:r>
        <w:rPr>
          <w:spacing w:val="5"/>
          <w:sz w:val="17"/>
          <w:szCs w:val="17"/>
        </w:rPr>
        <w:t xml:space="preserve"> </w:t>
      </w:r>
      <w:r>
        <w:rPr>
          <w:sz w:val="17"/>
          <w:szCs w:val="17"/>
        </w:rPr>
        <w:t>Cord.</w:t>
      </w:r>
      <w:r>
        <w:rPr>
          <w:spacing w:val="11"/>
          <w:sz w:val="17"/>
          <w:szCs w:val="17"/>
        </w:rPr>
        <w:t xml:space="preserve"> </w:t>
      </w:r>
      <w:r>
        <w:rPr>
          <w:sz w:val="17"/>
          <w:szCs w:val="17"/>
        </w:rPr>
        <w:t>2001;39:193</w:t>
      </w:r>
      <w:r>
        <w:rPr>
          <w:spacing w:val="-1"/>
          <w:sz w:val="17"/>
          <w:szCs w:val="17"/>
        </w:rPr>
        <w:t>–</w:t>
      </w:r>
      <w:r>
        <w:rPr>
          <w:sz w:val="17"/>
          <w:szCs w:val="17"/>
        </w:rPr>
        <w:t>203.</w:t>
      </w:r>
    </w:p>
    <w:p w14:paraId="5D867705" w14:textId="77777777" w:rsidR="00395D9E" w:rsidRDefault="00000000">
      <w:pPr>
        <w:spacing w:line="180" w:lineRule="exact"/>
        <w:ind w:left="185" w:right="-24"/>
        <w:jc w:val="both"/>
        <w:rPr>
          <w:sz w:val="17"/>
          <w:szCs w:val="17"/>
        </w:rPr>
      </w:pPr>
      <w:r>
        <w:rPr>
          <w:sz w:val="17"/>
          <w:szCs w:val="17"/>
        </w:rPr>
        <w:t>6.</w:t>
      </w:r>
      <w:r>
        <w:rPr>
          <w:spacing w:val="40"/>
          <w:sz w:val="17"/>
          <w:szCs w:val="17"/>
        </w:rPr>
        <w:t xml:space="preserve"> </w:t>
      </w:r>
      <w:r>
        <w:rPr>
          <w:sz w:val="17"/>
          <w:szCs w:val="17"/>
        </w:rPr>
        <w:t xml:space="preserve">Lynch </w:t>
      </w:r>
      <w:r>
        <w:rPr>
          <w:spacing w:val="29"/>
          <w:sz w:val="17"/>
          <w:szCs w:val="17"/>
        </w:rPr>
        <w:t xml:space="preserve"> </w:t>
      </w:r>
      <w:r>
        <w:rPr>
          <w:sz w:val="17"/>
          <w:szCs w:val="17"/>
        </w:rPr>
        <w:t xml:space="preserve">AC, </w:t>
      </w:r>
      <w:r>
        <w:rPr>
          <w:spacing w:val="31"/>
          <w:sz w:val="17"/>
          <w:szCs w:val="17"/>
        </w:rPr>
        <w:t xml:space="preserve"> </w:t>
      </w:r>
      <w:r>
        <w:rPr>
          <w:sz w:val="17"/>
          <w:szCs w:val="17"/>
        </w:rPr>
        <w:t xml:space="preserve">Frizelle </w:t>
      </w:r>
      <w:r>
        <w:rPr>
          <w:spacing w:val="18"/>
          <w:sz w:val="17"/>
          <w:szCs w:val="17"/>
        </w:rPr>
        <w:t xml:space="preserve"> </w:t>
      </w:r>
      <w:r>
        <w:rPr>
          <w:sz w:val="17"/>
          <w:szCs w:val="17"/>
        </w:rPr>
        <w:t xml:space="preserve">FA. </w:t>
      </w:r>
      <w:r>
        <w:rPr>
          <w:spacing w:val="30"/>
          <w:sz w:val="17"/>
          <w:szCs w:val="17"/>
        </w:rPr>
        <w:t xml:space="preserve"> </w:t>
      </w:r>
      <w:r>
        <w:rPr>
          <w:sz w:val="17"/>
          <w:szCs w:val="17"/>
        </w:rPr>
        <w:t xml:space="preserve">Colorectal </w:t>
      </w:r>
      <w:r>
        <w:rPr>
          <w:spacing w:val="20"/>
          <w:sz w:val="17"/>
          <w:szCs w:val="17"/>
        </w:rPr>
        <w:t xml:space="preserve"> </w:t>
      </w:r>
      <w:r>
        <w:rPr>
          <w:sz w:val="17"/>
          <w:szCs w:val="17"/>
        </w:rPr>
        <w:t xml:space="preserve">motility </w:t>
      </w:r>
      <w:r>
        <w:rPr>
          <w:spacing w:val="24"/>
          <w:sz w:val="17"/>
          <w:szCs w:val="17"/>
        </w:rPr>
        <w:t xml:space="preserve"> </w:t>
      </w:r>
      <w:r>
        <w:rPr>
          <w:sz w:val="17"/>
          <w:szCs w:val="17"/>
        </w:rPr>
        <w:t xml:space="preserve">and </w:t>
      </w:r>
      <w:r>
        <w:rPr>
          <w:spacing w:val="30"/>
          <w:sz w:val="17"/>
          <w:szCs w:val="17"/>
        </w:rPr>
        <w:t xml:space="preserve"> </w:t>
      </w:r>
      <w:r>
        <w:rPr>
          <w:sz w:val="17"/>
          <w:szCs w:val="17"/>
        </w:rPr>
        <w:t>defecation</w:t>
      </w:r>
    </w:p>
    <w:p w14:paraId="5D867706" w14:textId="77777777" w:rsidR="00395D9E" w:rsidRDefault="00000000">
      <w:pPr>
        <w:spacing w:before="4"/>
        <w:ind w:left="396" w:right="-45"/>
        <w:rPr>
          <w:sz w:val="17"/>
          <w:szCs w:val="17"/>
        </w:rPr>
      </w:pPr>
      <w:r>
        <w:rPr>
          <w:sz w:val="17"/>
          <w:szCs w:val="17"/>
        </w:rPr>
        <w:t xml:space="preserve">after  </w:t>
      </w:r>
      <w:r>
        <w:rPr>
          <w:spacing w:val="36"/>
          <w:sz w:val="17"/>
          <w:szCs w:val="17"/>
        </w:rPr>
        <w:t xml:space="preserve"> </w:t>
      </w:r>
      <w:r>
        <w:rPr>
          <w:sz w:val="17"/>
          <w:szCs w:val="17"/>
        </w:rPr>
        <w:t xml:space="preserve">spinal  </w:t>
      </w:r>
      <w:r>
        <w:rPr>
          <w:spacing w:val="38"/>
          <w:sz w:val="17"/>
          <w:szCs w:val="17"/>
        </w:rPr>
        <w:t xml:space="preserve"> </w:t>
      </w:r>
      <w:r>
        <w:rPr>
          <w:sz w:val="17"/>
          <w:szCs w:val="17"/>
        </w:rPr>
        <w:t xml:space="preserve">cord  </w:t>
      </w:r>
      <w:r>
        <w:rPr>
          <w:spacing w:val="39"/>
          <w:sz w:val="17"/>
          <w:szCs w:val="17"/>
        </w:rPr>
        <w:t xml:space="preserve"> </w:t>
      </w:r>
      <w:r>
        <w:rPr>
          <w:sz w:val="17"/>
          <w:szCs w:val="17"/>
        </w:rPr>
        <w:t xml:space="preserve">injury  </w:t>
      </w:r>
      <w:r>
        <w:rPr>
          <w:spacing w:val="38"/>
          <w:sz w:val="17"/>
          <w:szCs w:val="17"/>
        </w:rPr>
        <w:t xml:space="preserve"> </w:t>
      </w:r>
      <w:r>
        <w:rPr>
          <w:sz w:val="17"/>
          <w:szCs w:val="17"/>
        </w:rPr>
        <w:t xml:space="preserve">in  </w:t>
      </w:r>
      <w:r>
        <w:rPr>
          <w:spacing w:val="42"/>
          <w:sz w:val="17"/>
          <w:szCs w:val="17"/>
        </w:rPr>
        <w:t xml:space="preserve"> </w:t>
      </w:r>
      <w:r>
        <w:rPr>
          <w:sz w:val="17"/>
          <w:szCs w:val="17"/>
        </w:rPr>
        <w:t xml:space="preserve">humans.  </w:t>
      </w:r>
      <w:r>
        <w:rPr>
          <w:spacing w:val="40"/>
          <w:sz w:val="17"/>
          <w:szCs w:val="17"/>
        </w:rPr>
        <w:t xml:space="preserve"> </w:t>
      </w:r>
      <w:r>
        <w:rPr>
          <w:sz w:val="17"/>
          <w:szCs w:val="17"/>
        </w:rPr>
        <w:t xml:space="preserve">Prog  </w:t>
      </w:r>
      <w:r>
        <w:rPr>
          <w:spacing w:val="38"/>
          <w:sz w:val="17"/>
          <w:szCs w:val="17"/>
        </w:rPr>
        <w:t xml:space="preserve"> </w:t>
      </w:r>
      <w:r>
        <w:rPr>
          <w:sz w:val="17"/>
          <w:szCs w:val="17"/>
        </w:rPr>
        <w:t xml:space="preserve">Brain  </w:t>
      </w:r>
      <w:r>
        <w:rPr>
          <w:spacing w:val="39"/>
          <w:sz w:val="17"/>
          <w:szCs w:val="17"/>
        </w:rPr>
        <w:t xml:space="preserve"> </w:t>
      </w:r>
      <w:r>
        <w:rPr>
          <w:sz w:val="17"/>
          <w:szCs w:val="17"/>
        </w:rPr>
        <w:t>Res.</w:t>
      </w:r>
    </w:p>
    <w:p w14:paraId="5D867707" w14:textId="77777777" w:rsidR="00395D9E" w:rsidRDefault="00000000">
      <w:pPr>
        <w:spacing w:before="4"/>
        <w:ind w:left="396"/>
        <w:rPr>
          <w:sz w:val="17"/>
          <w:szCs w:val="17"/>
        </w:rPr>
      </w:pPr>
      <w:r>
        <w:rPr>
          <w:sz w:val="17"/>
          <w:szCs w:val="17"/>
        </w:rPr>
        <w:t>2006;152:33</w:t>
      </w:r>
      <w:r>
        <w:rPr>
          <w:spacing w:val="1"/>
          <w:sz w:val="17"/>
          <w:szCs w:val="17"/>
        </w:rPr>
        <w:t>5</w:t>
      </w:r>
      <w:r>
        <w:rPr>
          <w:sz w:val="17"/>
          <w:szCs w:val="17"/>
        </w:rPr>
        <w:t>–43.</w:t>
      </w:r>
    </w:p>
    <w:p w14:paraId="5D867708" w14:textId="77777777" w:rsidR="00395D9E" w:rsidRDefault="00000000">
      <w:pPr>
        <w:spacing w:before="4"/>
        <w:ind w:left="185" w:right="-25"/>
        <w:jc w:val="both"/>
        <w:rPr>
          <w:sz w:val="17"/>
          <w:szCs w:val="17"/>
        </w:rPr>
      </w:pPr>
      <w:r>
        <w:rPr>
          <w:sz w:val="17"/>
          <w:szCs w:val="17"/>
        </w:rPr>
        <w:t>7.</w:t>
      </w:r>
      <w:r>
        <w:rPr>
          <w:spacing w:val="40"/>
          <w:sz w:val="17"/>
          <w:szCs w:val="17"/>
        </w:rPr>
        <w:t xml:space="preserve"> </w:t>
      </w:r>
      <w:r>
        <w:rPr>
          <w:sz w:val="17"/>
          <w:szCs w:val="17"/>
        </w:rPr>
        <w:t>Ng</w:t>
      </w:r>
      <w:r>
        <w:rPr>
          <w:spacing w:val="24"/>
          <w:sz w:val="17"/>
          <w:szCs w:val="17"/>
        </w:rPr>
        <w:t xml:space="preserve"> </w:t>
      </w:r>
      <w:r>
        <w:rPr>
          <w:sz w:val="17"/>
          <w:szCs w:val="17"/>
        </w:rPr>
        <w:t>C,</w:t>
      </w:r>
      <w:r>
        <w:rPr>
          <w:spacing w:val="25"/>
          <w:sz w:val="17"/>
          <w:szCs w:val="17"/>
        </w:rPr>
        <w:t xml:space="preserve"> </w:t>
      </w:r>
      <w:r>
        <w:rPr>
          <w:sz w:val="17"/>
          <w:szCs w:val="17"/>
        </w:rPr>
        <w:t>Prott</w:t>
      </w:r>
      <w:r>
        <w:rPr>
          <w:spacing w:val="19"/>
          <w:sz w:val="17"/>
          <w:szCs w:val="17"/>
        </w:rPr>
        <w:t xml:space="preserve"> </w:t>
      </w:r>
      <w:r>
        <w:rPr>
          <w:sz w:val="17"/>
          <w:szCs w:val="17"/>
        </w:rPr>
        <w:t>G,</w:t>
      </w:r>
      <w:r>
        <w:rPr>
          <w:spacing w:val="26"/>
          <w:sz w:val="17"/>
          <w:szCs w:val="17"/>
        </w:rPr>
        <w:t xml:space="preserve"> </w:t>
      </w:r>
      <w:r>
        <w:rPr>
          <w:sz w:val="17"/>
          <w:szCs w:val="17"/>
        </w:rPr>
        <w:t>Rutkowski</w:t>
      </w:r>
      <w:r>
        <w:rPr>
          <w:spacing w:val="20"/>
          <w:sz w:val="17"/>
          <w:szCs w:val="17"/>
        </w:rPr>
        <w:t xml:space="preserve"> </w:t>
      </w:r>
      <w:r>
        <w:rPr>
          <w:sz w:val="17"/>
          <w:szCs w:val="17"/>
        </w:rPr>
        <w:t>S,</w:t>
      </w:r>
      <w:r>
        <w:rPr>
          <w:spacing w:val="24"/>
          <w:sz w:val="17"/>
          <w:szCs w:val="17"/>
        </w:rPr>
        <w:t xml:space="preserve"> </w:t>
      </w:r>
      <w:r>
        <w:rPr>
          <w:sz w:val="17"/>
          <w:szCs w:val="17"/>
        </w:rPr>
        <w:t>Li</w:t>
      </w:r>
      <w:r>
        <w:rPr>
          <w:spacing w:val="23"/>
          <w:sz w:val="17"/>
          <w:szCs w:val="17"/>
        </w:rPr>
        <w:t xml:space="preserve"> </w:t>
      </w:r>
      <w:r>
        <w:rPr>
          <w:sz w:val="17"/>
          <w:szCs w:val="17"/>
        </w:rPr>
        <w:t>Y,</w:t>
      </w:r>
      <w:r>
        <w:rPr>
          <w:spacing w:val="26"/>
          <w:sz w:val="17"/>
          <w:szCs w:val="17"/>
        </w:rPr>
        <w:t xml:space="preserve"> </w:t>
      </w:r>
      <w:r>
        <w:rPr>
          <w:sz w:val="17"/>
          <w:szCs w:val="17"/>
        </w:rPr>
        <w:t>Hansen</w:t>
      </w:r>
      <w:r>
        <w:rPr>
          <w:spacing w:val="15"/>
          <w:sz w:val="17"/>
          <w:szCs w:val="17"/>
        </w:rPr>
        <w:t xml:space="preserve"> </w:t>
      </w:r>
      <w:r>
        <w:rPr>
          <w:sz w:val="17"/>
          <w:szCs w:val="17"/>
        </w:rPr>
        <w:t>R,</w:t>
      </w:r>
      <w:r>
        <w:rPr>
          <w:spacing w:val="25"/>
          <w:sz w:val="17"/>
          <w:szCs w:val="17"/>
        </w:rPr>
        <w:t xml:space="preserve"> </w:t>
      </w:r>
      <w:r>
        <w:rPr>
          <w:sz w:val="17"/>
          <w:szCs w:val="17"/>
        </w:rPr>
        <w:t>Kellow</w:t>
      </w:r>
      <w:r>
        <w:rPr>
          <w:spacing w:val="17"/>
          <w:sz w:val="17"/>
          <w:szCs w:val="17"/>
        </w:rPr>
        <w:t xml:space="preserve"> </w:t>
      </w:r>
      <w:r>
        <w:rPr>
          <w:sz w:val="17"/>
          <w:szCs w:val="17"/>
        </w:rPr>
        <w:t>J,</w:t>
      </w:r>
      <w:r>
        <w:rPr>
          <w:spacing w:val="24"/>
          <w:sz w:val="17"/>
          <w:szCs w:val="17"/>
        </w:rPr>
        <w:t xml:space="preserve"> </w:t>
      </w:r>
      <w:r>
        <w:rPr>
          <w:sz w:val="17"/>
          <w:szCs w:val="17"/>
        </w:rPr>
        <w:t>et</w:t>
      </w:r>
      <w:r>
        <w:rPr>
          <w:spacing w:val="24"/>
          <w:sz w:val="17"/>
          <w:szCs w:val="17"/>
        </w:rPr>
        <w:t xml:space="preserve"> </w:t>
      </w:r>
      <w:r>
        <w:rPr>
          <w:sz w:val="17"/>
          <w:szCs w:val="17"/>
        </w:rPr>
        <w:t>al.</w:t>
      </w:r>
    </w:p>
    <w:p w14:paraId="5D867709" w14:textId="77777777" w:rsidR="00395D9E" w:rsidRDefault="00000000">
      <w:pPr>
        <w:spacing w:before="3" w:line="245" w:lineRule="auto"/>
        <w:ind w:left="396" w:right="-29"/>
        <w:rPr>
          <w:sz w:val="17"/>
          <w:szCs w:val="17"/>
        </w:rPr>
      </w:pPr>
      <w:r>
        <w:rPr>
          <w:sz w:val="17"/>
          <w:szCs w:val="17"/>
        </w:rPr>
        <w:t>Gastrointestinal</w:t>
      </w:r>
      <w:r>
        <w:rPr>
          <w:spacing w:val="33"/>
          <w:sz w:val="17"/>
          <w:szCs w:val="17"/>
        </w:rPr>
        <w:t xml:space="preserve"> </w:t>
      </w:r>
      <w:r>
        <w:rPr>
          <w:sz w:val="17"/>
          <w:szCs w:val="17"/>
        </w:rPr>
        <w:t>symptoms</w:t>
      </w:r>
      <w:r>
        <w:rPr>
          <w:spacing w:val="40"/>
          <w:sz w:val="17"/>
          <w:szCs w:val="17"/>
        </w:rPr>
        <w:t xml:space="preserve"> </w:t>
      </w:r>
      <w:r>
        <w:rPr>
          <w:sz w:val="17"/>
          <w:szCs w:val="17"/>
        </w:rPr>
        <w:t xml:space="preserve">in </w:t>
      </w:r>
      <w:r>
        <w:rPr>
          <w:spacing w:val="7"/>
          <w:sz w:val="17"/>
          <w:szCs w:val="17"/>
        </w:rPr>
        <w:t xml:space="preserve"> </w:t>
      </w:r>
      <w:r>
        <w:rPr>
          <w:sz w:val="17"/>
          <w:szCs w:val="17"/>
        </w:rPr>
        <w:t xml:space="preserve">spinal </w:t>
      </w:r>
      <w:r>
        <w:rPr>
          <w:spacing w:val="4"/>
          <w:sz w:val="17"/>
          <w:szCs w:val="17"/>
        </w:rPr>
        <w:t xml:space="preserve"> </w:t>
      </w:r>
      <w:r>
        <w:rPr>
          <w:sz w:val="17"/>
          <w:szCs w:val="17"/>
        </w:rPr>
        <w:t xml:space="preserve">cord </w:t>
      </w:r>
      <w:r>
        <w:rPr>
          <w:spacing w:val="5"/>
          <w:sz w:val="17"/>
          <w:szCs w:val="17"/>
        </w:rPr>
        <w:t xml:space="preserve"> </w:t>
      </w:r>
      <w:r>
        <w:rPr>
          <w:sz w:val="17"/>
          <w:szCs w:val="17"/>
        </w:rPr>
        <w:t xml:space="preserve">inury: </w:t>
      </w:r>
      <w:r>
        <w:rPr>
          <w:spacing w:val="2"/>
          <w:sz w:val="17"/>
          <w:szCs w:val="17"/>
        </w:rPr>
        <w:t xml:space="preserve"> </w:t>
      </w:r>
      <w:r>
        <w:rPr>
          <w:sz w:val="17"/>
          <w:szCs w:val="17"/>
        </w:rPr>
        <w:t>Relationships with</w:t>
      </w:r>
      <w:r>
        <w:rPr>
          <w:spacing w:val="12"/>
          <w:sz w:val="17"/>
          <w:szCs w:val="17"/>
        </w:rPr>
        <w:t xml:space="preserve"> </w:t>
      </w:r>
      <w:r>
        <w:rPr>
          <w:sz w:val="17"/>
          <w:szCs w:val="17"/>
        </w:rPr>
        <w:t>level</w:t>
      </w:r>
      <w:r>
        <w:rPr>
          <w:spacing w:val="12"/>
          <w:sz w:val="17"/>
          <w:szCs w:val="17"/>
        </w:rPr>
        <w:t xml:space="preserve"> </w:t>
      </w:r>
      <w:r>
        <w:rPr>
          <w:sz w:val="17"/>
          <w:szCs w:val="17"/>
        </w:rPr>
        <w:t>of</w:t>
      </w:r>
      <w:r>
        <w:rPr>
          <w:spacing w:val="14"/>
          <w:sz w:val="17"/>
          <w:szCs w:val="17"/>
        </w:rPr>
        <w:t xml:space="preserve"> </w:t>
      </w:r>
      <w:r>
        <w:rPr>
          <w:sz w:val="17"/>
          <w:szCs w:val="17"/>
        </w:rPr>
        <w:t>injury</w:t>
      </w:r>
      <w:r>
        <w:rPr>
          <w:spacing w:val="11"/>
          <w:sz w:val="17"/>
          <w:szCs w:val="17"/>
        </w:rPr>
        <w:t xml:space="preserve"> </w:t>
      </w:r>
      <w:r>
        <w:rPr>
          <w:sz w:val="17"/>
          <w:szCs w:val="17"/>
        </w:rPr>
        <w:t>and</w:t>
      </w:r>
      <w:r>
        <w:rPr>
          <w:spacing w:val="15"/>
          <w:sz w:val="17"/>
          <w:szCs w:val="17"/>
        </w:rPr>
        <w:t xml:space="preserve"> </w:t>
      </w:r>
      <w:r>
        <w:rPr>
          <w:sz w:val="17"/>
          <w:szCs w:val="17"/>
        </w:rPr>
        <w:t>psychologic</w:t>
      </w:r>
      <w:r>
        <w:rPr>
          <w:spacing w:val="10"/>
          <w:sz w:val="17"/>
          <w:szCs w:val="17"/>
        </w:rPr>
        <w:t xml:space="preserve"> </w:t>
      </w:r>
      <w:r>
        <w:rPr>
          <w:sz w:val="17"/>
          <w:szCs w:val="17"/>
        </w:rPr>
        <w:t>factors.</w:t>
      </w:r>
      <w:r>
        <w:rPr>
          <w:spacing w:val="9"/>
          <w:sz w:val="17"/>
          <w:szCs w:val="17"/>
        </w:rPr>
        <w:t xml:space="preserve"> </w:t>
      </w:r>
      <w:r>
        <w:rPr>
          <w:sz w:val="17"/>
          <w:szCs w:val="17"/>
        </w:rPr>
        <w:t>Dis</w:t>
      </w:r>
      <w:r>
        <w:rPr>
          <w:spacing w:val="13"/>
          <w:sz w:val="17"/>
          <w:szCs w:val="17"/>
        </w:rPr>
        <w:t xml:space="preserve"> </w:t>
      </w:r>
      <w:r>
        <w:rPr>
          <w:sz w:val="17"/>
          <w:szCs w:val="17"/>
        </w:rPr>
        <w:t>Colon</w:t>
      </w:r>
      <w:r>
        <w:rPr>
          <w:spacing w:val="14"/>
          <w:sz w:val="17"/>
          <w:szCs w:val="17"/>
        </w:rPr>
        <w:t xml:space="preserve"> </w:t>
      </w:r>
      <w:r>
        <w:rPr>
          <w:sz w:val="17"/>
          <w:szCs w:val="17"/>
        </w:rPr>
        <w:t>Rectum.</w:t>
      </w:r>
    </w:p>
    <w:p w14:paraId="5D86770A" w14:textId="77777777" w:rsidR="00395D9E" w:rsidRDefault="00000000">
      <w:pPr>
        <w:ind w:left="396"/>
        <w:rPr>
          <w:sz w:val="17"/>
          <w:szCs w:val="17"/>
        </w:rPr>
      </w:pPr>
      <w:r>
        <w:rPr>
          <w:sz w:val="17"/>
          <w:szCs w:val="17"/>
        </w:rPr>
        <w:t>2005;48:156</w:t>
      </w:r>
      <w:r>
        <w:rPr>
          <w:spacing w:val="1"/>
          <w:sz w:val="17"/>
          <w:szCs w:val="17"/>
        </w:rPr>
        <w:t>2</w:t>
      </w:r>
      <w:r>
        <w:rPr>
          <w:sz w:val="17"/>
          <w:szCs w:val="17"/>
        </w:rPr>
        <w:t>–8.</w:t>
      </w:r>
    </w:p>
    <w:p w14:paraId="5D86770B" w14:textId="77777777" w:rsidR="00395D9E" w:rsidRDefault="00000000">
      <w:pPr>
        <w:spacing w:before="63" w:line="244" w:lineRule="auto"/>
        <w:ind w:left="296" w:right="71" w:hanging="211"/>
        <w:jc w:val="both"/>
        <w:rPr>
          <w:sz w:val="17"/>
          <w:szCs w:val="17"/>
        </w:rPr>
      </w:pPr>
      <w:r>
        <w:br w:type="column"/>
      </w:r>
      <w:r>
        <w:rPr>
          <w:sz w:val="17"/>
          <w:szCs w:val="17"/>
        </w:rPr>
        <w:t>8.</w:t>
      </w:r>
      <w:r>
        <w:rPr>
          <w:spacing w:val="28"/>
          <w:sz w:val="17"/>
          <w:szCs w:val="17"/>
        </w:rPr>
        <w:t xml:space="preserve"> </w:t>
      </w:r>
      <w:r>
        <w:rPr>
          <w:sz w:val="17"/>
          <w:szCs w:val="17"/>
        </w:rPr>
        <w:t>Levi</w:t>
      </w:r>
      <w:r>
        <w:rPr>
          <w:spacing w:val="8"/>
          <w:sz w:val="17"/>
          <w:szCs w:val="17"/>
        </w:rPr>
        <w:t xml:space="preserve"> </w:t>
      </w:r>
      <w:r>
        <w:rPr>
          <w:sz w:val="17"/>
          <w:szCs w:val="17"/>
        </w:rPr>
        <w:t>R,</w:t>
      </w:r>
      <w:r>
        <w:rPr>
          <w:spacing w:val="11"/>
          <w:sz w:val="17"/>
          <w:szCs w:val="17"/>
        </w:rPr>
        <w:t xml:space="preserve"> </w:t>
      </w:r>
      <w:r>
        <w:rPr>
          <w:sz w:val="17"/>
          <w:szCs w:val="17"/>
        </w:rPr>
        <w:t>Hultling</w:t>
      </w:r>
      <w:r>
        <w:rPr>
          <w:spacing w:val="2"/>
          <w:sz w:val="17"/>
          <w:szCs w:val="17"/>
        </w:rPr>
        <w:t xml:space="preserve"> </w:t>
      </w:r>
      <w:r>
        <w:rPr>
          <w:sz w:val="17"/>
          <w:szCs w:val="17"/>
        </w:rPr>
        <w:t>C,</w:t>
      </w:r>
      <w:r>
        <w:rPr>
          <w:spacing w:val="12"/>
          <w:sz w:val="17"/>
          <w:szCs w:val="17"/>
        </w:rPr>
        <w:t xml:space="preserve"> </w:t>
      </w:r>
      <w:r>
        <w:rPr>
          <w:sz w:val="17"/>
          <w:szCs w:val="17"/>
        </w:rPr>
        <w:t>Nash</w:t>
      </w:r>
      <w:r>
        <w:rPr>
          <w:spacing w:val="6"/>
          <w:sz w:val="17"/>
          <w:szCs w:val="17"/>
        </w:rPr>
        <w:t xml:space="preserve"> </w:t>
      </w:r>
      <w:r>
        <w:rPr>
          <w:sz w:val="17"/>
          <w:szCs w:val="17"/>
        </w:rPr>
        <w:t>MS,</w:t>
      </w:r>
      <w:r>
        <w:rPr>
          <w:spacing w:val="11"/>
          <w:sz w:val="17"/>
          <w:szCs w:val="17"/>
        </w:rPr>
        <w:t xml:space="preserve"> </w:t>
      </w:r>
      <w:r>
        <w:rPr>
          <w:sz w:val="17"/>
          <w:szCs w:val="17"/>
        </w:rPr>
        <w:t>Seiger</w:t>
      </w:r>
      <w:r>
        <w:rPr>
          <w:spacing w:val="5"/>
          <w:sz w:val="17"/>
          <w:szCs w:val="17"/>
        </w:rPr>
        <w:t xml:space="preserve"> </w:t>
      </w:r>
      <w:r>
        <w:rPr>
          <w:sz w:val="17"/>
          <w:szCs w:val="17"/>
        </w:rPr>
        <w:t>A.</w:t>
      </w:r>
      <w:r>
        <w:rPr>
          <w:spacing w:val="12"/>
          <w:sz w:val="17"/>
          <w:szCs w:val="17"/>
        </w:rPr>
        <w:t xml:space="preserve"> </w:t>
      </w:r>
      <w:r>
        <w:rPr>
          <w:sz w:val="17"/>
          <w:szCs w:val="17"/>
        </w:rPr>
        <w:t>The</w:t>
      </w:r>
      <w:r>
        <w:rPr>
          <w:spacing w:val="7"/>
          <w:sz w:val="17"/>
          <w:szCs w:val="17"/>
        </w:rPr>
        <w:t xml:space="preserve"> </w:t>
      </w:r>
      <w:r>
        <w:rPr>
          <w:sz w:val="17"/>
          <w:szCs w:val="17"/>
        </w:rPr>
        <w:t>Stockholm spinal cord</w:t>
      </w:r>
      <w:r>
        <w:rPr>
          <w:spacing w:val="8"/>
          <w:sz w:val="17"/>
          <w:szCs w:val="17"/>
        </w:rPr>
        <w:t xml:space="preserve"> </w:t>
      </w:r>
      <w:r>
        <w:rPr>
          <w:sz w:val="17"/>
          <w:szCs w:val="17"/>
        </w:rPr>
        <w:t>injury</w:t>
      </w:r>
      <w:r>
        <w:rPr>
          <w:spacing w:val="5"/>
          <w:sz w:val="17"/>
          <w:szCs w:val="17"/>
        </w:rPr>
        <w:t xml:space="preserve"> </w:t>
      </w:r>
      <w:r>
        <w:rPr>
          <w:sz w:val="17"/>
          <w:szCs w:val="17"/>
        </w:rPr>
        <w:t>study:</w:t>
      </w:r>
      <w:r>
        <w:rPr>
          <w:spacing w:val="5"/>
          <w:sz w:val="17"/>
          <w:szCs w:val="17"/>
        </w:rPr>
        <w:t xml:space="preserve"> </w:t>
      </w:r>
      <w:r>
        <w:rPr>
          <w:sz w:val="17"/>
          <w:szCs w:val="17"/>
        </w:rPr>
        <w:t>1.</w:t>
      </w:r>
      <w:r>
        <w:rPr>
          <w:spacing w:val="11"/>
          <w:sz w:val="17"/>
          <w:szCs w:val="17"/>
        </w:rPr>
        <w:t xml:space="preserve"> </w:t>
      </w:r>
      <w:r>
        <w:rPr>
          <w:sz w:val="17"/>
          <w:szCs w:val="17"/>
        </w:rPr>
        <w:t>Medical</w:t>
      </w:r>
      <w:r>
        <w:rPr>
          <w:spacing w:val="2"/>
          <w:sz w:val="17"/>
          <w:szCs w:val="17"/>
        </w:rPr>
        <w:t xml:space="preserve"> </w:t>
      </w:r>
      <w:r>
        <w:rPr>
          <w:sz w:val="17"/>
          <w:szCs w:val="17"/>
        </w:rPr>
        <w:t>problems in</w:t>
      </w:r>
      <w:r>
        <w:rPr>
          <w:spacing w:val="10"/>
          <w:sz w:val="17"/>
          <w:szCs w:val="17"/>
        </w:rPr>
        <w:t xml:space="preserve"> </w:t>
      </w:r>
      <w:r>
        <w:rPr>
          <w:sz w:val="17"/>
          <w:szCs w:val="17"/>
        </w:rPr>
        <w:t>a</w:t>
      </w:r>
      <w:r>
        <w:rPr>
          <w:spacing w:val="10"/>
          <w:sz w:val="17"/>
          <w:szCs w:val="17"/>
        </w:rPr>
        <w:t xml:space="preserve"> </w:t>
      </w:r>
      <w:r>
        <w:rPr>
          <w:sz w:val="17"/>
          <w:szCs w:val="17"/>
        </w:rPr>
        <w:t>regional</w:t>
      </w:r>
      <w:r>
        <w:rPr>
          <w:spacing w:val="3"/>
          <w:sz w:val="17"/>
          <w:szCs w:val="17"/>
        </w:rPr>
        <w:t xml:space="preserve"> </w:t>
      </w:r>
      <w:r>
        <w:rPr>
          <w:sz w:val="17"/>
          <w:szCs w:val="17"/>
        </w:rPr>
        <w:t>SCI</w:t>
      </w:r>
      <w:r>
        <w:rPr>
          <w:spacing w:val="7"/>
          <w:sz w:val="17"/>
          <w:szCs w:val="17"/>
        </w:rPr>
        <w:t xml:space="preserve"> </w:t>
      </w:r>
      <w:r>
        <w:rPr>
          <w:sz w:val="17"/>
          <w:szCs w:val="17"/>
        </w:rPr>
        <w:t>popu- lation.</w:t>
      </w:r>
      <w:r>
        <w:rPr>
          <w:spacing w:val="6"/>
          <w:sz w:val="17"/>
          <w:szCs w:val="17"/>
        </w:rPr>
        <w:t xml:space="preserve"> </w:t>
      </w:r>
      <w:r>
        <w:rPr>
          <w:sz w:val="17"/>
          <w:szCs w:val="17"/>
        </w:rPr>
        <w:t>Spinal</w:t>
      </w:r>
      <w:r>
        <w:rPr>
          <w:spacing w:val="5"/>
          <w:sz w:val="17"/>
          <w:szCs w:val="17"/>
        </w:rPr>
        <w:t xml:space="preserve"> </w:t>
      </w:r>
      <w:r>
        <w:rPr>
          <w:sz w:val="17"/>
          <w:szCs w:val="17"/>
        </w:rPr>
        <w:t>Cord.</w:t>
      </w:r>
      <w:r>
        <w:rPr>
          <w:spacing w:val="10"/>
          <w:sz w:val="17"/>
          <w:szCs w:val="17"/>
        </w:rPr>
        <w:t xml:space="preserve"> </w:t>
      </w:r>
      <w:r>
        <w:rPr>
          <w:sz w:val="17"/>
          <w:szCs w:val="17"/>
        </w:rPr>
        <w:t>1995;33:308–15.</w:t>
      </w:r>
    </w:p>
    <w:p w14:paraId="5D86770C" w14:textId="77777777" w:rsidR="00395D9E" w:rsidRDefault="00000000">
      <w:pPr>
        <w:spacing w:line="244" w:lineRule="auto"/>
        <w:ind w:left="296" w:right="72" w:hanging="211"/>
        <w:jc w:val="both"/>
        <w:rPr>
          <w:sz w:val="17"/>
          <w:szCs w:val="17"/>
        </w:rPr>
      </w:pPr>
      <w:r>
        <w:rPr>
          <w:sz w:val="17"/>
          <w:szCs w:val="17"/>
        </w:rPr>
        <w:t>9.</w:t>
      </w:r>
      <w:r>
        <w:rPr>
          <w:spacing w:val="32"/>
          <w:sz w:val="17"/>
          <w:szCs w:val="17"/>
        </w:rPr>
        <w:t xml:space="preserve"> </w:t>
      </w:r>
      <w:r>
        <w:rPr>
          <w:sz w:val="17"/>
          <w:szCs w:val="17"/>
        </w:rPr>
        <w:t>Han</w:t>
      </w:r>
      <w:r>
        <w:rPr>
          <w:spacing w:val="17"/>
          <w:sz w:val="17"/>
          <w:szCs w:val="17"/>
        </w:rPr>
        <w:t xml:space="preserve"> </w:t>
      </w:r>
      <w:r>
        <w:rPr>
          <w:sz w:val="17"/>
          <w:szCs w:val="17"/>
        </w:rPr>
        <w:t>TR,</w:t>
      </w:r>
      <w:r>
        <w:rPr>
          <w:spacing w:val="15"/>
          <w:sz w:val="17"/>
          <w:szCs w:val="17"/>
        </w:rPr>
        <w:t xml:space="preserve"> </w:t>
      </w:r>
      <w:r>
        <w:rPr>
          <w:sz w:val="17"/>
          <w:szCs w:val="17"/>
        </w:rPr>
        <w:t>Kim</w:t>
      </w:r>
      <w:r>
        <w:rPr>
          <w:spacing w:val="14"/>
          <w:sz w:val="17"/>
          <w:szCs w:val="17"/>
        </w:rPr>
        <w:t xml:space="preserve"> </w:t>
      </w:r>
      <w:r>
        <w:rPr>
          <w:sz w:val="17"/>
          <w:szCs w:val="17"/>
        </w:rPr>
        <w:t>JH,</w:t>
      </w:r>
      <w:r>
        <w:rPr>
          <w:spacing w:val="16"/>
          <w:sz w:val="17"/>
          <w:szCs w:val="17"/>
        </w:rPr>
        <w:t xml:space="preserve"> </w:t>
      </w:r>
      <w:r>
        <w:rPr>
          <w:sz w:val="17"/>
          <w:szCs w:val="17"/>
        </w:rPr>
        <w:t>Kwon</w:t>
      </w:r>
      <w:r>
        <w:rPr>
          <w:spacing w:val="15"/>
          <w:sz w:val="17"/>
          <w:szCs w:val="17"/>
        </w:rPr>
        <w:t xml:space="preserve"> </w:t>
      </w:r>
      <w:r>
        <w:rPr>
          <w:sz w:val="17"/>
          <w:szCs w:val="17"/>
        </w:rPr>
        <w:t>BS.</w:t>
      </w:r>
      <w:r>
        <w:rPr>
          <w:spacing w:val="16"/>
          <w:sz w:val="17"/>
          <w:szCs w:val="17"/>
        </w:rPr>
        <w:t xml:space="preserve"> </w:t>
      </w:r>
      <w:r>
        <w:rPr>
          <w:sz w:val="17"/>
          <w:szCs w:val="17"/>
        </w:rPr>
        <w:t>Chronic</w:t>
      </w:r>
      <w:r>
        <w:rPr>
          <w:spacing w:val="8"/>
          <w:sz w:val="17"/>
          <w:szCs w:val="17"/>
        </w:rPr>
        <w:t xml:space="preserve"> </w:t>
      </w:r>
      <w:r>
        <w:rPr>
          <w:sz w:val="17"/>
          <w:szCs w:val="17"/>
        </w:rPr>
        <w:t>gastrointestinal problems and</w:t>
      </w:r>
      <w:r>
        <w:rPr>
          <w:spacing w:val="11"/>
          <w:sz w:val="17"/>
          <w:szCs w:val="17"/>
        </w:rPr>
        <w:t xml:space="preserve"> </w:t>
      </w:r>
      <w:r>
        <w:rPr>
          <w:sz w:val="17"/>
          <w:szCs w:val="17"/>
        </w:rPr>
        <w:t>bowel</w:t>
      </w:r>
      <w:r>
        <w:rPr>
          <w:spacing w:val="5"/>
          <w:sz w:val="17"/>
          <w:szCs w:val="17"/>
        </w:rPr>
        <w:t xml:space="preserve"> </w:t>
      </w:r>
      <w:r>
        <w:rPr>
          <w:sz w:val="17"/>
          <w:szCs w:val="17"/>
        </w:rPr>
        <w:t>dysfunction</w:t>
      </w:r>
      <w:r>
        <w:rPr>
          <w:spacing w:val="-3"/>
          <w:sz w:val="17"/>
          <w:szCs w:val="17"/>
        </w:rPr>
        <w:t xml:space="preserve"> </w:t>
      </w:r>
      <w:r>
        <w:rPr>
          <w:sz w:val="17"/>
          <w:szCs w:val="17"/>
        </w:rPr>
        <w:t>in</w:t>
      </w:r>
      <w:r>
        <w:rPr>
          <w:spacing w:val="10"/>
          <w:sz w:val="17"/>
          <w:szCs w:val="17"/>
        </w:rPr>
        <w:t xml:space="preserve"> </w:t>
      </w:r>
      <w:r>
        <w:rPr>
          <w:sz w:val="17"/>
          <w:szCs w:val="17"/>
        </w:rPr>
        <w:t>patients</w:t>
      </w:r>
      <w:r>
        <w:rPr>
          <w:spacing w:val="3"/>
          <w:sz w:val="17"/>
          <w:szCs w:val="17"/>
        </w:rPr>
        <w:t xml:space="preserve"> </w:t>
      </w:r>
      <w:r>
        <w:rPr>
          <w:sz w:val="17"/>
          <w:szCs w:val="17"/>
        </w:rPr>
        <w:t>with</w:t>
      </w:r>
      <w:r>
        <w:rPr>
          <w:spacing w:val="8"/>
          <w:sz w:val="17"/>
          <w:szCs w:val="17"/>
        </w:rPr>
        <w:t xml:space="preserve"> </w:t>
      </w:r>
      <w:r>
        <w:rPr>
          <w:sz w:val="17"/>
          <w:szCs w:val="17"/>
        </w:rPr>
        <w:t>spinal</w:t>
      </w:r>
      <w:r>
        <w:rPr>
          <w:spacing w:val="5"/>
          <w:sz w:val="17"/>
          <w:szCs w:val="17"/>
        </w:rPr>
        <w:t xml:space="preserve"> </w:t>
      </w:r>
      <w:r>
        <w:rPr>
          <w:sz w:val="17"/>
          <w:szCs w:val="17"/>
        </w:rPr>
        <w:t>cord</w:t>
      </w:r>
      <w:r>
        <w:rPr>
          <w:spacing w:val="7"/>
          <w:sz w:val="17"/>
          <w:szCs w:val="17"/>
        </w:rPr>
        <w:t xml:space="preserve"> </w:t>
      </w:r>
      <w:r>
        <w:rPr>
          <w:sz w:val="17"/>
          <w:szCs w:val="17"/>
        </w:rPr>
        <w:t>injury.</w:t>
      </w:r>
      <w:r>
        <w:rPr>
          <w:spacing w:val="4"/>
          <w:sz w:val="17"/>
          <w:szCs w:val="17"/>
        </w:rPr>
        <w:t xml:space="preserve"> </w:t>
      </w:r>
      <w:r>
        <w:rPr>
          <w:sz w:val="17"/>
          <w:szCs w:val="17"/>
        </w:rPr>
        <w:t>Spinal Cord.</w:t>
      </w:r>
      <w:r>
        <w:rPr>
          <w:spacing w:val="11"/>
          <w:sz w:val="17"/>
          <w:szCs w:val="17"/>
        </w:rPr>
        <w:t xml:space="preserve"> </w:t>
      </w:r>
      <w:r>
        <w:rPr>
          <w:sz w:val="17"/>
          <w:szCs w:val="17"/>
        </w:rPr>
        <w:t>1998;36:485–90.</w:t>
      </w:r>
    </w:p>
    <w:p w14:paraId="5D86770D" w14:textId="77777777" w:rsidR="00395D9E" w:rsidRDefault="00000000">
      <w:pPr>
        <w:spacing w:line="244" w:lineRule="auto"/>
        <w:ind w:left="296" w:right="71" w:hanging="296"/>
        <w:jc w:val="both"/>
        <w:rPr>
          <w:sz w:val="17"/>
          <w:szCs w:val="17"/>
        </w:rPr>
      </w:pPr>
      <w:r>
        <w:rPr>
          <w:sz w:val="17"/>
          <w:szCs w:val="17"/>
        </w:rPr>
        <w:t>10.</w:t>
      </w:r>
      <w:r>
        <w:rPr>
          <w:spacing w:val="35"/>
          <w:sz w:val="17"/>
          <w:szCs w:val="17"/>
        </w:rPr>
        <w:t xml:space="preserve"> </w:t>
      </w:r>
      <w:r>
        <w:rPr>
          <w:sz w:val="17"/>
          <w:szCs w:val="17"/>
        </w:rPr>
        <w:t xml:space="preserve">Snoek </w:t>
      </w:r>
      <w:r>
        <w:rPr>
          <w:spacing w:val="8"/>
          <w:sz w:val="17"/>
          <w:szCs w:val="17"/>
        </w:rPr>
        <w:t xml:space="preserve"> </w:t>
      </w:r>
      <w:r>
        <w:rPr>
          <w:sz w:val="17"/>
          <w:szCs w:val="17"/>
        </w:rPr>
        <w:t xml:space="preserve">GJ, </w:t>
      </w:r>
      <w:r>
        <w:rPr>
          <w:spacing w:val="10"/>
          <w:sz w:val="17"/>
          <w:szCs w:val="17"/>
        </w:rPr>
        <w:t xml:space="preserve"> </w:t>
      </w:r>
      <w:r>
        <w:rPr>
          <w:sz w:val="17"/>
          <w:szCs w:val="17"/>
        </w:rPr>
        <w:t xml:space="preserve">Ijzerman  MJ, </w:t>
      </w:r>
      <w:r>
        <w:rPr>
          <w:spacing w:val="10"/>
          <w:sz w:val="17"/>
          <w:szCs w:val="17"/>
        </w:rPr>
        <w:t xml:space="preserve"> </w:t>
      </w:r>
      <w:r>
        <w:rPr>
          <w:sz w:val="17"/>
          <w:szCs w:val="17"/>
        </w:rPr>
        <w:t xml:space="preserve">Hermens  HJ, </w:t>
      </w:r>
      <w:r>
        <w:rPr>
          <w:spacing w:val="10"/>
          <w:sz w:val="17"/>
          <w:szCs w:val="17"/>
        </w:rPr>
        <w:t xml:space="preserve"> </w:t>
      </w:r>
      <w:r>
        <w:rPr>
          <w:sz w:val="17"/>
          <w:szCs w:val="17"/>
        </w:rPr>
        <w:t xml:space="preserve">Maxwell  D, </w:t>
      </w:r>
      <w:r>
        <w:rPr>
          <w:spacing w:val="10"/>
          <w:sz w:val="17"/>
          <w:szCs w:val="17"/>
        </w:rPr>
        <w:t xml:space="preserve"> </w:t>
      </w:r>
      <w:r>
        <w:rPr>
          <w:sz w:val="17"/>
          <w:szCs w:val="17"/>
        </w:rPr>
        <w:t>Biering- Soren</w:t>
      </w:r>
      <w:r>
        <w:rPr>
          <w:spacing w:val="1"/>
          <w:sz w:val="17"/>
          <w:szCs w:val="17"/>
        </w:rPr>
        <w:t>s</w:t>
      </w:r>
      <w:r>
        <w:rPr>
          <w:sz w:val="17"/>
          <w:szCs w:val="17"/>
        </w:rPr>
        <w:t>en F.</w:t>
      </w:r>
      <w:r>
        <w:rPr>
          <w:spacing w:val="11"/>
          <w:sz w:val="17"/>
          <w:szCs w:val="17"/>
        </w:rPr>
        <w:t xml:space="preserve"> </w:t>
      </w:r>
      <w:r>
        <w:rPr>
          <w:sz w:val="17"/>
          <w:szCs w:val="17"/>
        </w:rPr>
        <w:t>Survey</w:t>
      </w:r>
      <w:r>
        <w:rPr>
          <w:spacing w:val="3"/>
          <w:sz w:val="17"/>
          <w:szCs w:val="17"/>
        </w:rPr>
        <w:t xml:space="preserve"> </w:t>
      </w:r>
      <w:r>
        <w:rPr>
          <w:sz w:val="17"/>
          <w:szCs w:val="17"/>
        </w:rPr>
        <w:t>of</w:t>
      </w:r>
      <w:r>
        <w:rPr>
          <w:spacing w:val="11"/>
          <w:sz w:val="17"/>
          <w:szCs w:val="17"/>
        </w:rPr>
        <w:t xml:space="preserve"> </w:t>
      </w:r>
      <w:r>
        <w:rPr>
          <w:sz w:val="17"/>
          <w:szCs w:val="17"/>
        </w:rPr>
        <w:t>the</w:t>
      </w:r>
      <w:r>
        <w:rPr>
          <w:spacing w:val="9"/>
          <w:sz w:val="17"/>
          <w:szCs w:val="17"/>
        </w:rPr>
        <w:t xml:space="preserve"> </w:t>
      </w:r>
      <w:r>
        <w:rPr>
          <w:sz w:val="17"/>
          <w:szCs w:val="17"/>
        </w:rPr>
        <w:t>needs</w:t>
      </w:r>
      <w:r>
        <w:rPr>
          <w:spacing w:val="6"/>
          <w:sz w:val="17"/>
          <w:szCs w:val="17"/>
        </w:rPr>
        <w:t xml:space="preserve"> </w:t>
      </w:r>
      <w:r>
        <w:rPr>
          <w:sz w:val="17"/>
          <w:szCs w:val="17"/>
        </w:rPr>
        <w:t>of</w:t>
      </w:r>
      <w:r>
        <w:rPr>
          <w:spacing w:val="10"/>
          <w:sz w:val="17"/>
          <w:szCs w:val="17"/>
        </w:rPr>
        <w:t xml:space="preserve"> </w:t>
      </w:r>
      <w:r>
        <w:rPr>
          <w:sz w:val="17"/>
          <w:szCs w:val="17"/>
        </w:rPr>
        <w:t>patients</w:t>
      </w:r>
      <w:r>
        <w:rPr>
          <w:spacing w:val="3"/>
          <w:sz w:val="17"/>
          <w:szCs w:val="17"/>
        </w:rPr>
        <w:t xml:space="preserve"> </w:t>
      </w:r>
      <w:r>
        <w:rPr>
          <w:sz w:val="17"/>
          <w:szCs w:val="17"/>
        </w:rPr>
        <w:t>with</w:t>
      </w:r>
      <w:r>
        <w:rPr>
          <w:spacing w:val="6"/>
          <w:sz w:val="17"/>
          <w:szCs w:val="17"/>
        </w:rPr>
        <w:t xml:space="preserve"> </w:t>
      </w:r>
      <w:r>
        <w:rPr>
          <w:sz w:val="17"/>
          <w:szCs w:val="17"/>
        </w:rPr>
        <w:t>spinal</w:t>
      </w:r>
      <w:r>
        <w:rPr>
          <w:spacing w:val="5"/>
          <w:sz w:val="17"/>
          <w:szCs w:val="17"/>
        </w:rPr>
        <w:t xml:space="preserve"> </w:t>
      </w:r>
      <w:r>
        <w:rPr>
          <w:sz w:val="17"/>
          <w:szCs w:val="17"/>
        </w:rPr>
        <w:t>cord injury:</w:t>
      </w:r>
      <w:r>
        <w:rPr>
          <w:spacing w:val="9"/>
          <w:sz w:val="17"/>
          <w:szCs w:val="17"/>
        </w:rPr>
        <w:t xml:space="preserve"> </w:t>
      </w:r>
      <w:r>
        <w:rPr>
          <w:sz w:val="17"/>
          <w:szCs w:val="17"/>
        </w:rPr>
        <w:t>impact</w:t>
      </w:r>
      <w:r>
        <w:rPr>
          <w:spacing w:val="9"/>
          <w:sz w:val="17"/>
          <w:szCs w:val="17"/>
        </w:rPr>
        <w:t xml:space="preserve"> </w:t>
      </w:r>
      <w:r>
        <w:rPr>
          <w:sz w:val="17"/>
          <w:szCs w:val="17"/>
        </w:rPr>
        <w:t>and</w:t>
      </w:r>
      <w:r>
        <w:rPr>
          <w:spacing w:val="15"/>
          <w:sz w:val="17"/>
          <w:szCs w:val="17"/>
        </w:rPr>
        <w:t xml:space="preserve"> </w:t>
      </w:r>
      <w:r>
        <w:rPr>
          <w:sz w:val="17"/>
          <w:szCs w:val="17"/>
        </w:rPr>
        <w:t>priority</w:t>
      </w:r>
      <w:r>
        <w:rPr>
          <w:spacing w:val="7"/>
          <w:sz w:val="17"/>
          <w:szCs w:val="17"/>
        </w:rPr>
        <w:t xml:space="preserve"> </w:t>
      </w:r>
      <w:r>
        <w:rPr>
          <w:sz w:val="17"/>
          <w:szCs w:val="17"/>
        </w:rPr>
        <w:t>for</w:t>
      </w:r>
      <w:r>
        <w:rPr>
          <w:spacing w:val="11"/>
          <w:sz w:val="17"/>
          <w:szCs w:val="17"/>
        </w:rPr>
        <w:t xml:space="preserve"> </w:t>
      </w:r>
      <w:r>
        <w:rPr>
          <w:sz w:val="17"/>
          <w:szCs w:val="17"/>
        </w:rPr>
        <w:t>improvement in</w:t>
      </w:r>
      <w:r>
        <w:rPr>
          <w:spacing w:val="14"/>
          <w:sz w:val="17"/>
          <w:szCs w:val="17"/>
        </w:rPr>
        <w:t xml:space="preserve"> </w:t>
      </w:r>
      <w:r>
        <w:rPr>
          <w:sz w:val="17"/>
          <w:szCs w:val="17"/>
        </w:rPr>
        <w:t>hand</w:t>
      </w:r>
      <w:r>
        <w:rPr>
          <w:spacing w:val="13"/>
          <w:sz w:val="17"/>
          <w:szCs w:val="17"/>
        </w:rPr>
        <w:t xml:space="preserve"> </w:t>
      </w:r>
      <w:r>
        <w:rPr>
          <w:sz w:val="17"/>
          <w:szCs w:val="17"/>
        </w:rPr>
        <w:t>function</w:t>
      </w:r>
      <w:r>
        <w:rPr>
          <w:spacing w:val="7"/>
          <w:sz w:val="17"/>
          <w:szCs w:val="17"/>
        </w:rPr>
        <w:t xml:space="preserve"> </w:t>
      </w:r>
      <w:r>
        <w:rPr>
          <w:sz w:val="17"/>
          <w:szCs w:val="17"/>
        </w:rPr>
        <w:t>in tetraplegics. Spinal</w:t>
      </w:r>
      <w:r>
        <w:rPr>
          <w:spacing w:val="5"/>
          <w:sz w:val="17"/>
          <w:szCs w:val="17"/>
        </w:rPr>
        <w:t xml:space="preserve"> </w:t>
      </w:r>
      <w:r>
        <w:rPr>
          <w:sz w:val="17"/>
          <w:szCs w:val="17"/>
        </w:rPr>
        <w:t>Cord.</w:t>
      </w:r>
      <w:r>
        <w:rPr>
          <w:spacing w:val="10"/>
          <w:sz w:val="17"/>
          <w:szCs w:val="17"/>
        </w:rPr>
        <w:t xml:space="preserve"> </w:t>
      </w:r>
      <w:r>
        <w:rPr>
          <w:sz w:val="17"/>
          <w:szCs w:val="17"/>
        </w:rPr>
        <w:t>2004;42:52</w:t>
      </w:r>
      <w:r>
        <w:rPr>
          <w:spacing w:val="1"/>
          <w:sz w:val="17"/>
          <w:szCs w:val="17"/>
        </w:rPr>
        <w:t>6</w:t>
      </w:r>
      <w:r>
        <w:rPr>
          <w:spacing w:val="-1"/>
          <w:sz w:val="17"/>
          <w:szCs w:val="17"/>
        </w:rPr>
        <w:t>–</w:t>
      </w:r>
      <w:r>
        <w:rPr>
          <w:sz w:val="17"/>
          <w:szCs w:val="17"/>
        </w:rPr>
        <w:t>32.</w:t>
      </w:r>
    </w:p>
    <w:p w14:paraId="5D86770E" w14:textId="77777777" w:rsidR="00395D9E" w:rsidRDefault="00000000">
      <w:pPr>
        <w:spacing w:line="245" w:lineRule="auto"/>
        <w:ind w:left="296" w:right="72" w:hanging="296"/>
        <w:jc w:val="both"/>
        <w:rPr>
          <w:sz w:val="17"/>
          <w:szCs w:val="17"/>
        </w:rPr>
      </w:pPr>
      <w:r>
        <w:rPr>
          <w:sz w:val="17"/>
          <w:szCs w:val="17"/>
        </w:rPr>
        <w:t>11.</w:t>
      </w:r>
      <w:r>
        <w:rPr>
          <w:spacing w:val="39"/>
          <w:sz w:val="17"/>
          <w:szCs w:val="17"/>
        </w:rPr>
        <w:t xml:space="preserve"> </w:t>
      </w:r>
      <w:r>
        <w:rPr>
          <w:sz w:val="17"/>
          <w:szCs w:val="17"/>
        </w:rPr>
        <w:t>Krogh</w:t>
      </w:r>
      <w:r>
        <w:rPr>
          <w:spacing w:val="6"/>
          <w:sz w:val="17"/>
          <w:szCs w:val="17"/>
        </w:rPr>
        <w:t xml:space="preserve"> </w:t>
      </w:r>
      <w:r>
        <w:rPr>
          <w:sz w:val="17"/>
          <w:szCs w:val="17"/>
        </w:rPr>
        <w:t>K,</w:t>
      </w:r>
      <w:r>
        <w:rPr>
          <w:spacing w:val="7"/>
          <w:sz w:val="17"/>
          <w:szCs w:val="17"/>
        </w:rPr>
        <w:t xml:space="preserve"> </w:t>
      </w:r>
      <w:r>
        <w:rPr>
          <w:sz w:val="17"/>
          <w:szCs w:val="17"/>
        </w:rPr>
        <w:t>Perkash</w:t>
      </w:r>
      <w:r>
        <w:rPr>
          <w:spacing w:val="-1"/>
          <w:sz w:val="17"/>
          <w:szCs w:val="17"/>
        </w:rPr>
        <w:t xml:space="preserve"> </w:t>
      </w:r>
      <w:r>
        <w:rPr>
          <w:sz w:val="17"/>
          <w:szCs w:val="17"/>
        </w:rPr>
        <w:t>I,</w:t>
      </w:r>
      <w:r>
        <w:rPr>
          <w:spacing w:val="6"/>
          <w:sz w:val="17"/>
          <w:szCs w:val="17"/>
        </w:rPr>
        <w:t xml:space="preserve"> </w:t>
      </w:r>
      <w:r>
        <w:rPr>
          <w:sz w:val="17"/>
          <w:szCs w:val="17"/>
        </w:rPr>
        <w:t>Stiens</w:t>
      </w:r>
      <w:r>
        <w:rPr>
          <w:spacing w:val="1"/>
          <w:sz w:val="17"/>
          <w:szCs w:val="17"/>
        </w:rPr>
        <w:t xml:space="preserve"> </w:t>
      </w:r>
      <w:r>
        <w:rPr>
          <w:sz w:val="17"/>
          <w:szCs w:val="17"/>
        </w:rPr>
        <w:t>SA,</w:t>
      </w:r>
      <w:r>
        <w:rPr>
          <w:spacing w:val="7"/>
          <w:sz w:val="17"/>
          <w:szCs w:val="17"/>
        </w:rPr>
        <w:t xml:space="preserve"> </w:t>
      </w:r>
      <w:r>
        <w:rPr>
          <w:sz w:val="17"/>
          <w:szCs w:val="17"/>
        </w:rPr>
        <w:t>Biering-Sorensen</w:t>
      </w:r>
      <w:r>
        <w:rPr>
          <w:spacing w:val="-13"/>
          <w:sz w:val="17"/>
          <w:szCs w:val="17"/>
        </w:rPr>
        <w:t xml:space="preserve"> </w:t>
      </w:r>
      <w:r>
        <w:rPr>
          <w:sz w:val="17"/>
          <w:szCs w:val="17"/>
        </w:rPr>
        <w:t>F.</w:t>
      </w:r>
      <w:r>
        <w:rPr>
          <w:spacing w:val="8"/>
          <w:sz w:val="17"/>
          <w:szCs w:val="17"/>
        </w:rPr>
        <w:t xml:space="preserve"> </w:t>
      </w:r>
      <w:r>
        <w:rPr>
          <w:sz w:val="17"/>
          <w:szCs w:val="17"/>
        </w:rPr>
        <w:t>International bowel</w:t>
      </w:r>
      <w:r>
        <w:rPr>
          <w:spacing w:val="4"/>
          <w:sz w:val="17"/>
          <w:szCs w:val="17"/>
        </w:rPr>
        <w:t xml:space="preserve"> </w:t>
      </w:r>
      <w:r>
        <w:rPr>
          <w:sz w:val="17"/>
          <w:szCs w:val="17"/>
        </w:rPr>
        <w:t>function</w:t>
      </w:r>
      <w:r>
        <w:rPr>
          <w:spacing w:val="-1"/>
          <w:sz w:val="17"/>
          <w:szCs w:val="17"/>
        </w:rPr>
        <w:t xml:space="preserve"> </w:t>
      </w:r>
      <w:r>
        <w:rPr>
          <w:sz w:val="17"/>
          <w:szCs w:val="17"/>
        </w:rPr>
        <w:t>extended</w:t>
      </w:r>
      <w:r>
        <w:rPr>
          <w:spacing w:val="-1"/>
          <w:sz w:val="17"/>
          <w:szCs w:val="17"/>
        </w:rPr>
        <w:t xml:space="preserve"> </w:t>
      </w:r>
      <w:r>
        <w:rPr>
          <w:sz w:val="17"/>
          <w:szCs w:val="17"/>
        </w:rPr>
        <w:t>spinal</w:t>
      </w:r>
      <w:r>
        <w:rPr>
          <w:spacing w:val="3"/>
          <w:sz w:val="17"/>
          <w:szCs w:val="17"/>
        </w:rPr>
        <w:t xml:space="preserve"> </w:t>
      </w:r>
      <w:r>
        <w:rPr>
          <w:sz w:val="17"/>
          <w:szCs w:val="17"/>
        </w:rPr>
        <w:t>cord</w:t>
      </w:r>
      <w:r>
        <w:rPr>
          <w:spacing w:val="4"/>
          <w:sz w:val="17"/>
          <w:szCs w:val="17"/>
        </w:rPr>
        <w:t xml:space="preserve"> </w:t>
      </w:r>
      <w:r>
        <w:rPr>
          <w:sz w:val="17"/>
          <w:szCs w:val="17"/>
        </w:rPr>
        <w:t>injury</w:t>
      </w:r>
      <w:r>
        <w:rPr>
          <w:spacing w:val="3"/>
          <w:sz w:val="17"/>
          <w:szCs w:val="17"/>
        </w:rPr>
        <w:t xml:space="preserve"> </w:t>
      </w:r>
      <w:r>
        <w:rPr>
          <w:sz w:val="17"/>
          <w:szCs w:val="17"/>
        </w:rPr>
        <w:t>data</w:t>
      </w:r>
      <w:r>
        <w:rPr>
          <w:spacing w:val="5"/>
          <w:sz w:val="17"/>
          <w:szCs w:val="17"/>
        </w:rPr>
        <w:t xml:space="preserve"> </w:t>
      </w:r>
      <w:r>
        <w:rPr>
          <w:sz w:val="17"/>
          <w:szCs w:val="17"/>
        </w:rPr>
        <w:t>set.</w:t>
      </w:r>
      <w:r>
        <w:rPr>
          <w:spacing w:val="5"/>
          <w:sz w:val="17"/>
          <w:szCs w:val="17"/>
        </w:rPr>
        <w:t xml:space="preserve"> </w:t>
      </w:r>
      <w:r>
        <w:rPr>
          <w:sz w:val="17"/>
          <w:szCs w:val="17"/>
        </w:rPr>
        <w:t>Spinal</w:t>
      </w:r>
      <w:r>
        <w:rPr>
          <w:spacing w:val="1"/>
          <w:sz w:val="17"/>
          <w:szCs w:val="17"/>
        </w:rPr>
        <w:t xml:space="preserve"> </w:t>
      </w:r>
      <w:r>
        <w:rPr>
          <w:sz w:val="17"/>
          <w:szCs w:val="17"/>
        </w:rPr>
        <w:t>Cord.</w:t>
      </w:r>
    </w:p>
    <w:p w14:paraId="5D86770F" w14:textId="77777777" w:rsidR="00395D9E" w:rsidRDefault="00000000">
      <w:pPr>
        <w:ind w:left="296" w:right="3390"/>
        <w:jc w:val="both"/>
        <w:rPr>
          <w:sz w:val="17"/>
          <w:szCs w:val="17"/>
        </w:rPr>
      </w:pPr>
      <w:r>
        <w:rPr>
          <w:sz w:val="17"/>
          <w:szCs w:val="17"/>
        </w:rPr>
        <w:t>2009;47:23</w:t>
      </w:r>
      <w:r>
        <w:rPr>
          <w:spacing w:val="1"/>
          <w:sz w:val="17"/>
          <w:szCs w:val="17"/>
        </w:rPr>
        <w:t>5</w:t>
      </w:r>
      <w:r>
        <w:rPr>
          <w:spacing w:val="-1"/>
          <w:sz w:val="17"/>
          <w:szCs w:val="17"/>
        </w:rPr>
        <w:t>–</w:t>
      </w:r>
      <w:r>
        <w:rPr>
          <w:sz w:val="17"/>
          <w:szCs w:val="17"/>
        </w:rPr>
        <w:t>41.</w:t>
      </w:r>
    </w:p>
    <w:p w14:paraId="5D867710" w14:textId="77777777" w:rsidR="00395D9E" w:rsidRDefault="00000000">
      <w:pPr>
        <w:spacing w:before="3" w:line="245" w:lineRule="auto"/>
        <w:ind w:left="296" w:right="72" w:hanging="296"/>
        <w:jc w:val="both"/>
        <w:rPr>
          <w:sz w:val="17"/>
          <w:szCs w:val="17"/>
        </w:rPr>
      </w:pPr>
      <w:r>
        <w:rPr>
          <w:sz w:val="17"/>
          <w:szCs w:val="17"/>
        </w:rPr>
        <w:t>12.</w:t>
      </w:r>
      <w:r>
        <w:rPr>
          <w:spacing w:val="30"/>
          <w:sz w:val="17"/>
          <w:szCs w:val="17"/>
        </w:rPr>
        <w:t xml:space="preserve"> </w:t>
      </w:r>
      <w:r>
        <w:rPr>
          <w:sz w:val="17"/>
          <w:szCs w:val="17"/>
        </w:rPr>
        <w:t>Liu</w:t>
      </w:r>
      <w:r>
        <w:rPr>
          <w:spacing w:val="3"/>
          <w:sz w:val="17"/>
          <w:szCs w:val="17"/>
        </w:rPr>
        <w:t xml:space="preserve"> </w:t>
      </w:r>
      <w:r>
        <w:rPr>
          <w:sz w:val="17"/>
          <w:szCs w:val="17"/>
        </w:rPr>
        <w:t>C-W, Huang</w:t>
      </w:r>
      <w:r>
        <w:rPr>
          <w:spacing w:val="3"/>
          <w:sz w:val="17"/>
          <w:szCs w:val="17"/>
        </w:rPr>
        <w:t xml:space="preserve"> </w:t>
      </w:r>
      <w:r>
        <w:rPr>
          <w:sz w:val="17"/>
          <w:szCs w:val="17"/>
        </w:rPr>
        <w:t>C-C,</w:t>
      </w:r>
      <w:r>
        <w:rPr>
          <w:spacing w:val="4"/>
          <w:sz w:val="17"/>
          <w:szCs w:val="17"/>
        </w:rPr>
        <w:t xml:space="preserve"> </w:t>
      </w:r>
      <w:r>
        <w:rPr>
          <w:sz w:val="17"/>
          <w:szCs w:val="17"/>
        </w:rPr>
        <w:t>Chen</w:t>
      </w:r>
      <w:r>
        <w:rPr>
          <w:spacing w:val="3"/>
          <w:sz w:val="17"/>
          <w:szCs w:val="17"/>
        </w:rPr>
        <w:t xml:space="preserve"> </w:t>
      </w:r>
      <w:r>
        <w:rPr>
          <w:sz w:val="17"/>
          <w:szCs w:val="17"/>
        </w:rPr>
        <w:t>C-H, Yang</w:t>
      </w:r>
      <w:r>
        <w:rPr>
          <w:spacing w:val="4"/>
          <w:sz w:val="17"/>
          <w:szCs w:val="17"/>
        </w:rPr>
        <w:t xml:space="preserve"> </w:t>
      </w:r>
      <w:r>
        <w:rPr>
          <w:sz w:val="17"/>
          <w:szCs w:val="17"/>
        </w:rPr>
        <w:t>H-J,</w:t>
      </w:r>
      <w:r>
        <w:rPr>
          <w:spacing w:val="2"/>
          <w:sz w:val="17"/>
          <w:szCs w:val="17"/>
        </w:rPr>
        <w:t xml:space="preserve"> </w:t>
      </w:r>
      <w:r>
        <w:rPr>
          <w:sz w:val="17"/>
          <w:szCs w:val="17"/>
        </w:rPr>
        <w:t>Chen</w:t>
      </w:r>
      <w:r>
        <w:rPr>
          <w:spacing w:val="3"/>
          <w:sz w:val="17"/>
          <w:szCs w:val="17"/>
        </w:rPr>
        <w:t xml:space="preserve"> </w:t>
      </w:r>
      <w:r>
        <w:rPr>
          <w:sz w:val="17"/>
          <w:szCs w:val="17"/>
        </w:rPr>
        <w:t>T-W, Huang M-H.</w:t>
      </w:r>
      <w:r>
        <w:rPr>
          <w:spacing w:val="10"/>
          <w:sz w:val="17"/>
          <w:szCs w:val="17"/>
        </w:rPr>
        <w:t xml:space="preserve"> </w:t>
      </w:r>
      <w:r>
        <w:rPr>
          <w:sz w:val="17"/>
          <w:szCs w:val="17"/>
        </w:rPr>
        <w:t>Prediction</w:t>
      </w:r>
      <w:r>
        <w:rPr>
          <w:spacing w:val="3"/>
          <w:sz w:val="17"/>
          <w:szCs w:val="17"/>
        </w:rPr>
        <w:t xml:space="preserve"> </w:t>
      </w:r>
      <w:r>
        <w:rPr>
          <w:sz w:val="17"/>
          <w:szCs w:val="17"/>
        </w:rPr>
        <w:t>of</w:t>
      </w:r>
      <w:r>
        <w:rPr>
          <w:spacing w:val="13"/>
          <w:sz w:val="17"/>
          <w:szCs w:val="17"/>
        </w:rPr>
        <w:t xml:space="preserve"> </w:t>
      </w:r>
      <w:r>
        <w:rPr>
          <w:sz w:val="17"/>
          <w:szCs w:val="17"/>
        </w:rPr>
        <w:t>severe</w:t>
      </w:r>
      <w:r>
        <w:rPr>
          <w:spacing w:val="8"/>
          <w:sz w:val="17"/>
          <w:szCs w:val="17"/>
        </w:rPr>
        <w:t xml:space="preserve"> </w:t>
      </w:r>
      <w:r>
        <w:rPr>
          <w:sz w:val="17"/>
          <w:szCs w:val="17"/>
        </w:rPr>
        <w:t>neurogenic</w:t>
      </w:r>
      <w:r>
        <w:rPr>
          <w:spacing w:val="2"/>
          <w:sz w:val="17"/>
          <w:szCs w:val="17"/>
        </w:rPr>
        <w:t xml:space="preserve"> </w:t>
      </w:r>
      <w:r>
        <w:rPr>
          <w:sz w:val="17"/>
          <w:szCs w:val="17"/>
        </w:rPr>
        <w:t>bowel</w:t>
      </w:r>
      <w:r>
        <w:rPr>
          <w:spacing w:val="9"/>
          <w:sz w:val="17"/>
          <w:szCs w:val="17"/>
        </w:rPr>
        <w:t xml:space="preserve"> </w:t>
      </w:r>
      <w:r>
        <w:rPr>
          <w:sz w:val="17"/>
          <w:szCs w:val="17"/>
        </w:rPr>
        <w:t>dysfunction in</w:t>
      </w:r>
      <w:r>
        <w:rPr>
          <w:spacing w:val="13"/>
          <w:sz w:val="17"/>
          <w:szCs w:val="17"/>
        </w:rPr>
        <w:t xml:space="preserve"> </w:t>
      </w:r>
      <w:r>
        <w:rPr>
          <w:sz w:val="17"/>
          <w:szCs w:val="17"/>
        </w:rPr>
        <w:t>per- sons</w:t>
      </w:r>
      <w:r>
        <w:rPr>
          <w:spacing w:val="12"/>
          <w:sz w:val="17"/>
          <w:szCs w:val="17"/>
        </w:rPr>
        <w:t xml:space="preserve"> </w:t>
      </w:r>
      <w:r>
        <w:rPr>
          <w:sz w:val="17"/>
          <w:szCs w:val="17"/>
        </w:rPr>
        <w:t>with</w:t>
      </w:r>
      <w:r>
        <w:rPr>
          <w:spacing w:val="9"/>
          <w:sz w:val="17"/>
          <w:szCs w:val="17"/>
        </w:rPr>
        <w:t xml:space="preserve"> </w:t>
      </w:r>
      <w:r>
        <w:rPr>
          <w:sz w:val="17"/>
          <w:szCs w:val="17"/>
        </w:rPr>
        <w:t>spinal</w:t>
      </w:r>
      <w:r>
        <w:rPr>
          <w:spacing w:val="6"/>
          <w:sz w:val="17"/>
          <w:szCs w:val="17"/>
        </w:rPr>
        <w:t xml:space="preserve"> </w:t>
      </w:r>
      <w:r>
        <w:rPr>
          <w:sz w:val="17"/>
          <w:szCs w:val="17"/>
        </w:rPr>
        <w:t>cord</w:t>
      </w:r>
      <w:r>
        <w:rPr>
          <w:spacing w:val="7"/>
          <w:sz w:val="17"/>
          <w:szCs w:val="17"/>
        </w:rPr>
        <w:t xml:space="preserve"> </w:t>
      </w:r>
      <w:r>
        <w:rPr>
          <w:sz w:val="17"/>
          <w:szCs w:val="17"/>
        </w:rPr>
        <w:t>injury.</w:t>
      </w:r>
      <w:r>
        <w:rPr>
          <w:spacing w:val="6"/>
          <w:sz w:val="17"/>
          <w:szCs w:val="17"/>
        </w:rPr>
        <w:t xml:space="preserve"> </w:t>
      </w:r>
      <w:r>
        <w:rPr>
          <w:sz w:val="17"/>
          <w:szCs w:val="17"/>
        </w:rPr>
        <w:t>Spinal</w:t>
      </w:r>
      <w:r>
        <w:rPr>
          <w:spacing w:val="5"/>
          <w:sz w:val="17"/>
          <w:szCs w:val="17"/>
        </w:rPr>
        <w:t xml:space="preserve"> </w:t>
      </w:r>
      <w:r>
        <w:rPr>
          <w:sz w:val="17"/>
          <w:szCs w:val="17"/>
        </w:rPr>
        <w:t>Cord.</w:t>
      </w:r>
      <w:r>
        <w:rPr>
          <w:spacing w:val="10"/>
          <w:sz w:val="17"/>
          <w:szCs w:val="17"/>
        </w:rPr>
        <w:t xml:space="preserve"> </w:t>
      </w:r>
      <w:r>
        <w:rPr>
          <w:sz w:val="17"/>
          <w:szCs w:val="17"/>
        </w:rPr>
        <w:t>2010;48:554–9.</w:t>
      </w:r>
    </w:p>
    <w:p w14:paraId="5D867711" w14:textId="77777777" w:rsidR="00395D9E" w:rsidRDefault="00000000">
      <w:pPr>
        <w:spacing w:line="180" w:lineRule="exact"/>
        <w:rPr>
          <w:sz w:val="17"/>
          <w:szCs w:val="17"/>
        </w:rPr>
      </w:pPr>
      <w:r>
        <w:rPr>
          <w:position w:val="-1"/>
          <w:sz w:val="17"/>
          <w:szCs w:val="17"/>
        </w:rPr>
        <w:t>13</w:t>
      </w:r>
      <w:r>
        <w:rPr>
          <w:spacing w:val="41"/>
          <w:position w:val="-1"/>
          <w:sz w:val="17"/>
          <w:szCs w:val="17"/>
        </w:rPr>
        <w:t xml:space="preserve"> </w:t>
      </w:r>
      <w:r>
        <w:rPr>
          <w:position w:val="-1"/>
          <w:sz w:val="17"/>
          <w:szCs w:val="17"/>
        </w:rPr>
        <w:t>Dubrovsky</w:t>
      </w:r>
      <w:r>
        <w:rPr>
          <w:spacing w:val="28"/>
          <w:position w:val="-1"/>
          <w:sz w:val="17"/>
          <w:szCs w:val="17"/>
        </w:rPr>
        <w:t xml:space="preserve"> </w:t>
      </w:r>
      <w:r>
        <w:rPr>
          <w:position w:val="-1"/>
          <w:sz w:val="17"/>
          <w:szCs w:val="17"/>
        </w:rPr>
        <w:t>B,</w:t>
      </w:r>
      <w:r>
        <w:rPr>
          <w:spacing w:val="33"/>
          <w:position w:val="-1"/>
          <w:sz w:val="17"/>
          <w:szCs w:val="17"/>
        </w:rPr>
        <w:t xml:space="preserve"> </w:t>
      </w:r>
      <w:r>
        <w:rPr>
          <w:position w:val="-1"/>
          <w:sz w:val="17"/>
          <w:szCs w:val="17"/>
        </w:rPr>
        <w:t>Filipini</w:t>
      </w:r>
      <w:r>
        <w:rPr>
          <w:spacing w:val="26"/>
          <w:position w:val="-1"/>
          <w:sz w:val="17"/>
          <w:szCs w:val="17"/>
        </w:rPr>
        <w:t xml:space="preserve"> </w:t>
      </w:r>
      <w:r>
        <w:rPr>
          <w:position w:val="-1"/>
          <w:sz w:val="17"/>
          <w:szCs w:val="17"/>
        </w:rPr>
        <w:t>D.</w:t>
      </w:r>
      <w:r>
        <w:rPr>
          <w:spacing w:val="34"/>
          <w:position w:val="-1"/>
          <w:sz w:val="17"/>
          <w:szCs w:val="17"/>
        </w:rPr>
        <w:t xml:space="preserve"> </w:t>
      </w:r>
      <w:r>
        <w:rPr>
          <w:position w:val="-1"/>
          <w:sz w:val="17"/>
          <w:szCs w:val="17"/>
        </w:rPr>
        <w:t>Neurobiological</w:t>
      </w:r>
      <w:r>
        <w:rPr>
          <w:spacing w:val="14"/>
          <w:position w:val="-1"/>
          <w:sz w:val="17"/>
          <w:szCs w:val="17"/>
        </w:rPr>
        <w:t xml:space="preserve"> </w:t>
      </w:r>
      <w:r>
        <w:rPr>
          <w:position w:val="-1"/>
          <w:sz w:val="17"/>
          <w:szCs w:val="17"/>
        </w:rPr>
        <w:t>aspects</w:t>
      </w:r>
      <w:r>
        <w:rPr>
          <w:spacing w:val="26"/>
          <w:position w:val="-1"/>
          <w:sz w:val="17"/>
          <w:szCs w:val="17"/>
        </w:rPr>
        <w:t xml:space="preserve"> </w:t>
      </w:r>
      <w:r>
        <w:rPr>
          <w:position w:val="-1"/>
          <w:sz w:val="17"/>
          <w:szCs w:val="17"/>
        </w:rPr>
        <w:t>of</w:t>
      </w:r>
      <w:r>
        <w:rPr>
          <w:spacing w:val="32"/>
          <w:position w:val="-1"/>
          <w:sz w:val="17"/>
          <w:szCs w:val="17"/>
        </w:rPr>
        <w:t xml:space="preserve"> </w:t>
      </w:r>
      <w:r>
        <w:rPr>
          <w:position w:val="-1"/>
          <w:sz w:val="17"/>
          <w:szCs w:val="17"/>
        </w:rPr>
        <w:t>the</w:t>
      </w:r>
      <w:r>
        <w:rPr>
          <w:spacing w:val="31"/>
          <w:position w:val="-1"/>
          <w:sz w:val="17"/>
          <w:szCs w:val="17"/>
        </w:rPr>
        <w:t xml:space="preserve"> </w:t>
      </w:r>
      <w:r>
        <w:rPr>
          <w:position w:val="-1"/>
          <w:sz w:val="17"/>
          <w:szCs w:val="17"/>
        </w:rPr>
        <w:t>pelvic</w:t>
      </w:r>
    </w:p>
    <w:p w14:paraId="5D867712" w14:textId="77777777" w:rsidR="00395D9E" w:rsidRDefault="00000000">
      <w:pPr>
        <w:spacing w:before="6"/>
        <w:ind w:left="254" w:right="71"/>
        <w:jc w:val="both"/>
        <w:rPr>
          <w:sz w:val="17"/>
          <w:szCs w:val="17"/>
        </w:rPr>
      </w:pPr>
      <w:r>
        <w:rPr>
          <w:spacing w:val="1"/>
          <w:sz w:val="17"/>
          <w:szCs w:val="17"/>
        </w:rPr>
        <w:t>ﬂ</w:t>
      </w:r>
      <w:r>
        <w:rPr>
          <w:sz w:val="17"/>
          <w:szCs w:val="17"/>
        </w:rPr>
        <w:t>oor</w:t>
      </w:r>
      <w:r>
        <w:rPr>
          <w:spacing w:val="40"/>
          <w:sz w:val="17"/>
          <w:szCs w:val="17"/>
        </w:rPr>
        <w:t xml:space="preserve"> </w:t>
      </w:r>
      <w:r>
        <w:rPr>
          <w:sz w:val="17"/>
          <w:szCs w:val="17"/>
        </w:rPr>
        <w:t>muscles</w:t>
      </w:r>
      <w:r>
        <w:rPr>
          <w:spacing w:val="37"/>
          <w:sz w:val="17"/>
          <w:szCs w:val="17"/>
        </w:rPr>
        <w:t xml:space="preserve"> </w:t>
      </w:r>
      <w:r>
        <w:rPr>
          <w:sz w:val="17"/>
          <w:szCs w:val="17"/>
        </w:rPr>
        <w:t>involved</w:t>
      </w:r>
      <w:r>
        <w:rPr>
          <w:spacing w:val="42"/>
          <w:sz w:val="17"/>
          <w:szCs w:val="17"/>
        </w:rPr>
        <w:t xml:space="preserve"> </w:t>
      </w:r>
      <w:r>
        <w:rPr>
          <w:sz w:val="17"/>
          <w:szCs w:val="17"/>
        </w:rPr>
        <w:t xml:space="preserve">in </w:t>
      </w:r>
      <w:r>
        <w:rPr>
          <w:spacing w:val="2"/>
          <w:sz w:val="17"/>
          <w:szCs w:val="17"/>
        </w:rPr>
        <w:t xml:space="preserve"> </w:t>
      </w:r>
      <w:r>
        <w:rPr>
          <w:sz w:val="17"/>
          <w:szCs w:val="17"/>
        </w:rPr>
        <w:t>defecation.</w:t>
      </w:r>
      <w:r>
        <w:rPr>
          <w:spacing w:val="33"/>
          <w:sz w:val="17"/>
          <w:szCs w:val="17"/>
        </w:rPr>
        <w:t xml:space="preserve"> </w:t>
      </w:r>
      <w:r>
        <w:rPr>
          <w:sz w:val="17"/>
          <w:szCs w:val="17"/>
        </w:rPr>
        <w:t>Neurosci</w:t>
      </w:r>
      <w:r>
        <w:rPr>
          <w:spacing w:val="36"/>
          <w:sz w:val="17"/>
          <w:szCs w:val="17"/>
        </w:rPr>
        <w:t xml:space="preserve"> </w:t>
      </w:r>
      <w:r>
        <w:rPr>
          <w:sz w:val="17"/>
          <w:szCs w:val="17"/>
        </w:rPr>
        <w:t>Biobehav</w:t>
      </w:r>
      <w:r>
        <w:rPr>
          <w:spacing w:val="40"/>
          <w:sz w:val="17"/>
          <w:szCs w:val="17"/>
        </w:rPr>
        <w:t xml:space="preserve"> </w:t>
      </w:r>
      <w:r>
        <w:rPr>
          <w:sz w:val="17"/>
          <w:szCs w:val="17"/>
        </w:rPr>
        <w:t>Rev.</w:t>
      </w:r>
    </w:p>
    <w:p w14:paraId="5D867713" w14:textId="77777777" w:rsidR="00395D9E" w:rsidRDefault="00000000">
      <w:pPr>
        <w:spacing w:before="4"/>
        <w:ind w:left="254" w:right="3432"/>
        <w:jc w:val="both"/>
        <w:rPr>
          <w:sz w:val="17"/>
          <w:szCs w:val="17"/>
        </w:rPr>
      </w:pPr>
      <w:r>
        <w:rPr>
          <w:sz w:val="17"/>
          <w:szCs w:val="17"/>
        </w:rPr>
        <w:t>1990;14:157–68.</w:t>
      </w:r>
    </w:p>
    <w:p w14:paraId="5D867714" w14:textId="77777777" w:rsidR="00395D9E" w:rsidRDefault="00000000">
      <w:pPr>
        <w:spacing w:before="4" w:line="244" w:lineRule="auto"/>
        <w:ind w:left="296" w:right="72" w:hanging="296"/>
        <w:jc w:val="both"/>
        <w:rPr>
          <w:sz w:val="17"/>
          <w:szCs w:val="17"/>
        </w:rPr>
      </w:pPr>
      <w:r>
        <w:rPr>
          <w:sz w:val="17"/>
          <w:szCs w:val="17"/>
        </w:rPr>
        <w:t>14.</w:t>
      </w:r>
      <w:r>
        <w:rPr>
          <w:spacing w:val="25"/>
          <w:sz w:val="17"/>
          <w:szCs w:val="17"/>
        </w:rPr>
        <w:t xml:space="preserve"> </w:t>
      </w:r>
      <w:r>
        <w:rPr>
          <w:sz w:val="17"/>
          <w:szCs w:val="17"/>
        </w:rPr>
        <w:t>Brown</w:t>
      </w:r>
      <w:r>
        <w:rPr>
          <w:spacing w:val="2"/>
          <w:sz w:val="17"/>
          <w:szCs w:val="17"/>
        </w:rPr>
        <w:t>i</w:t>
      </w:r>
      <w:r>
        <w:rPr>
          <w:sz w:val="17"/>
          <w:szCs w:val="17"/>
        </w:rPr>
        <w:t>ng KN,</w:t>
      </w:r>
      <w:r>
        <w:rPr>
          <w:spacing w:val="10"/>
          <w:sz w:val="17"/>
          <w:szCs w:val="17"/>
        </w:rPr>
        <w:t xml:space="preserve"> </w:t>
      </w:r>
      <w:r>
        <w:rPr>
          <w:sz w:val="17"/>
          <w:szCs w:val="17"/>
        </w:rPr>
        <w:t>Travagli</w:t>
      </w:r>
      <w:r>
        <w:rPr>
          <w:spacing w:val="1"/>
          <w:sz w:val="17"/>
          <w:szCs w:val="17"/>
        </w:rPr>
        <w:t xml:space="preserve"> </w:t>
      </w:r>
      <w:r>
        <w:rPr>
          <w:sz w:val="17"/>
          <w:szCs w:val="17"/>
        </w:rPr>
        <w:t>RA.</w:t>
      </w:r>
      <w:r>
        <w:rPr>
          <w:spacing w:val="10"/>
          <w:sz w:val="17"/>
          <w:szCs w:val="17"/>
        </w:rPr>
        <w:t xml:space="preserve"> </w:t>
      </w:r>
      <w:r>
        <w:rPr>
          <w:sz w:val="17"/>
          <w:szCs w:val="17"/>
        </w:rPr>
        <w:t>Central</w:t>
      </w:r>
      <w:r>
        <w:rPr>
          <w:spacing w:val="3"/>
          <w:sz w:val="17"/>
          <w:szCs w:val="17"/>
        </w:rPr>
        <w:t xml:space="preserve"> </w:t>
      </w:r>
      <w:r>
        <w:rPr>
          <w:sz w:val="17"/>
          <w:szCs w:val="17"/>
        </w:rPr>
        <w:t>nervous</w:t>
      </w:r>
      <w:r>
        <w:rPr>
          <w:spacing w:val="3"/>
          <w:sz w:val="17"/>
          <w:szCs w:val="17"/>
        </w:rPr>
        <w:t xml:space="preserve"> </w:t>
      </w:r>
      <w:r>
        <w:rPr>
          <w:sz w:val="17"/>
          <w:szCs w:val="17"/>
        </w:rPr>
        <w:t>system</w:t>
      </w:r>
      <w:r>
        <w:rPr>
          <w:spacing w:val="3"/>
          <w:sz w:val="17"/>
          <w:szCs w:val="17"/>
        </w:rPr>
        <w:t xml:space="preserve"> </w:t>
      </w:r>
      <w:r>
        <w:rPr>
          <w:sz w:val="17"/>
          <w:szCs w:val="17"/>
        </w:rPr>
        <w:t>control</w:t>
      </w:r>
      <w:r>
        <w:rPr>
          <w:spacing w:val="3"/>
          <w:sz w:val="17"/>
          <w:szCs w:val="17"/>
        </w:rPr>
        <w:t xml:space="preserve"> </w:t>
      </w:r>
      <w:r>
        <w:rPr>
          <w:sz w:val="17"/>
          <w:szCs w:val="17"/>
        </w:rPr>
        <w:t>of gastrointes</w:t>
      </w:r>
      <w:r>
        <w:rPr>
          <w:spacing w:val="2"/>
          <w:sz w:val="17"/>
          <w:szCs w:val="17"/>
        </w:rPr>
        <w:t>t</w:t>
      </w:r>
      <w:r>
        <w:rPr>
          <w:sz w:val="17"/>
          <w:szCs w:val="17"/>
        </w:rPr>
        <w:t>inal motility</w:t>
      </w:r>
      <w:r>
        <w:rPr>
          <w:spacing w:val="11"/>
          <w:sz w:val="17"/>
          <w:szCs w:val="17"/>
        </w:rPr>
        <w:t xml:space="preserve"> </w:t>
      </w:r>
      <w:r>
        <w:rPr>
          <w:sz w:val="17"/>
          <w:szCs w:val="17"/>
        </w:rPr>
        <w:t>and</w:t>
      </w:r>
      <w:r>
        <w:rPr>
          <w:spacing w:val="18"/>
          <w:sz w:val="17"/>
          <w:szCs w:val="17"/>
        </w:rPr>
        <w:t xml:space="preserve"> </w:t>
      </w:r>
      <w:r>
        <w:rPr>
          <w:sz w:val="17"/>
          <w:szCs w:val="17"/>
        </w:rPr>
        <w:t>secretion</w:t>
      </w:r>
      <w:r>
        <w:rPr>
          <w:spacing w:val="9"/>
          <w:sz w:val="17"/>
          <w:szCs w:val="17"/>
        </w:rPr>
        <w:t xml:space="preserve"> </w:t>
      </w:r>
      <w:r>
        <w:rPr>
          <w:sz w:val="17"/>
          <w:szCs w:val="17"/>
        </w:rPr>
        <w:t>and</w:t>
      </w:r>
      <w:r>
        <w:rPr>
          <w:spacing w:val="18"/>
          <w:sz w:val="17"/>
          <w:szCs w:val="17"/>
        </w:rPr>
        <w:t xml:space="preserve"> </w:t>
      </w:r>
      <w:r>
        <w:rPr>
          <w:sz w:val="17"/>
          <w:szCs w:val="17"/>
        </w:rPr>
        <w:t>modulation</w:t>
      </w:r>
      <w:r>
        <w:rPr>
          <w:spacing w:val="5"/>
          <w:sz w:val="17"/>
          <w:szCs w:val="17"/>
        </w:rPr>
        <w:t xml:space="preserve"> </w:t>
      </w:r>
      <w:r>
        <w:rPr>
          <w:sz w:val="17"/>
          <w:szCs w:val="17"/>
        </w:rPr>
        <w:t>of</w:t>
      </w:r>
      <w:r>
        <w:rPr>
          <w:spacing w:val="19"/>
          <w:sz w:val="17"/>
          <w:szCs w:val="17"/>
        </w:rPr>
        <w:t xml:space="preserve"> </w:t>
      </w:r>
      <w:r>
        <w:rPr>
          <w:sz w:val="17"/>
          <w:szCs w:val="17"/>
        </w:rPr>
        <w:t>gastro- intestinal</w:t>
      </w:r>
      <w:r>
        <w:rPr>
          <w:spacing w:val="3"/>
          <w:sz w:val="17"/>
          <w:szCs w:val="17"/>
        </w:rPr>
        <w:t xml:space="preserve"> </w:t>
      </w:r>
      <w:r>
        <w:rPr>
          <w:sz w:val="17"/>
          <w:szCs w:val="17"/>
        </w:rPr>
        <w:t>functions.</w:t>
      </w:r>
      <w:r>
        <w:rPr>
          <w:spacing w:val="2"/>
          <w:sz w:val="17"/>
          <w:szCs w:val="17"/>
        </w:rPr>
        <w:t xml:space="preserve"> </w:t>
      </w:r>
      <w:r>
        <w:rPr>
          <w:sz w:val="17"/>
          <w:szCs w:val="17"/>
        </w:rPr>
        <w:t>Compr</w:t>
      </w:r>
      <w:r>
        <w:rPr>
          <w:spacing w:val="5"/>
          <w:sz w:val="17"/>
          <w:szCs w:val="17"/>
        </w:rPr>
        <w:t xml:space="preserve"> </w:t>
      </w:r>
      <w:r>
        <w:rPr>
          <w:sz w:val="17"/>
          <w:szCs w:val="17"/>
        </w:rPr>
        <w:t>Physio</w:t>
      </w:r>
      <w:r>
        <w:rPr>
          <w:spacing w:val="2"/>
          <w:sz w:val="17"/>
          <w:szCs w:val="17"/>
        </w:rPr>
        <w:t>l</w:t>
      </w:r>
      <w:r>
        <w:rPr>
          <w:sz w:val="17"/>
          <w:szCs w:val="17"/>
        </w:rPr>
        <w:t>.</w:t>
      </w:r>
      <w:r>
        <w:rPr>
          <w:spacing w:val="3"/>
          <w:sz w:val="17"/>
          <w:szCs w:val="17"/>
        </w:rPr>
        <w:t xml:space="preserve"> </w:t>
      </w:r>
      <w:r>
        <w:rPr>
          <w:sz w:val="17"/>
          <w:szCs w:val="17"/>
        </w:rPr>
        <w:t>2014;4:1339–68.</w:t>
      </w:r>
    </w:p>
    <w:p w14:paraId="5D867715" w14:textId="77777777" w:rsidR="00395D9E" w:rsidRDefault="00000000">
      <w:pPr>
        <w:spacing w:line="244" w:lineRule="auto"/>
        <w:ind w:left="296" w:right="72" w:hanging="296"/>
        <w:jc w:val="both"/>
        <w:rPr>
          <w:sz w:val="17"/>
          <w:szCs w:val="17"/>
        </w:rPr>
      </w:pPr>
      <w:r>
        <w:rPr>
          <w:sz w:val="17"/>
          <w:szCs w:val="17"/>
        </w:rPr>
        <w:t>15.</w:t>
      </w:r>
      <w:r>
        <w:rPr>
          <w:spacing w:val="39"/>
          <w:sz w:val="17"/>
          <w:szCs w:val="17"/>
        </w:rPr>
        <w:t xml:space="preserve"> </w:t>
      </w:r>
      <w:r>
        <w:rPr>
          <w:sz w:val="17"/>
          <w:szCs w:val="17"/>
        </w:rPr>
        <w:t>Vizzard</w:t>
      </w:r>
      <w:r>
        <w:rPr>
          <w:spacing w:val="-6"/>
          <w:sz w:val="17"/>
          <w:szCs w:val="17"/>
        </w:rPr>
        <w:t xml:space="preserve"> </w:t>
      </w:r>
      <w:r>
        <w:rPr>
          <w:sz w:val="17"/>
          <w:szCs w:val="17"/>
        </w:rPr>
        <w:t>MA,</w:t>
      </w:r>
      <w:r>
        <w:rPr>
          <w:spacing w:val="1"/>
          <w:sz w:val="17"/>
          <w:szCs w:val="17"/>
        </w:rPr>
        <w:t xml:space="preserve"> </w:t>
      </w:r>
      <w:r>
        <w:rPr>
          <w:sz w:val="17"/>
          <w:szCs w:val="17"/>
        </w:rPr>
        <w:t>Brisson</w:t>
      </w:r>
      <w:r>
        <w:rPr>
          <w:spacing w:val="-6"/>
          <w:sz w:val="17"/>
          <w:szCs w:val="17"/>
        </w:rPr>
        <w:t xml:space="preserve"> </w:t>
      </w:r>
      <w:r>
        <w:rPr>
          <w:sz w:val="17"/>
          <w:szCs w:val="17"/>
        </w:rPr>
        <w:t>M,</w:t>
      </w:r>
      <w:r>
        <w:rPr>
          <w:spacing w:val="1"/>
          <w:sz w:val="17"/>
          <w:szCs w:val="17"/>
        </w:rPr>
        <w:t xml:space="preserve"> </w:t>
      </w:r>
      <w:r>
        <w:rPr>
          <w:sz w:val="17"/>
          <w:szCs w:val="17"/>
        </w:rPr>
        <w:t>de</w:t>
      </w:r>
      <w:r>
        <w:rPr>
          <w:spacing w:val="1"/>
          <w:sz w:val="17"/>
          <w:szCs w:val="17"/>
        </w:rPr>
        <w:t xml:space="preserve"> </w:t>
      </w:r>
      <w:r>
        <w:rPr>
          <w:sz w:val="17"/>
          <w:szCs w:val="17"/>
        </w:rPr>
        <w:t>Groat</w:t>
      </w:r>
      <w:r>
        <w:rPr>
          <w:spacing w:val="-4"/>
          <w:sz w:val="17"/>
          <w:szCs w:val="17"/>
        </w:rPr>
        <w:t xml:space="preserve"> </w:t>
      </w:r>
      <w:r>
        <w:rPr>
          <w:sz w:val="17"/>
          <w:szCs w:val="17"/>
        </w:rPr>
        <w:t>WC. Transneuronal</w:t>
      </w:r>
      <w:r>
        <w:rPr>
          <w:spacing w:val="-15"/>
          <w:sz w:val="17"/>
          <w:szCs w:val="17"/>
        </w:rPr>
        <w:t xml:space="preserve"> </w:t>
      </w:r>
      <w:r>
        <w:rPr>
          <w:sz w:val="17"/>
          <w:szCs w:val="17"/>
        </w:rPr>
        <w:t>labeling</w:t>
      </w:r>
      <w:r>
        <w:rPr>
          <w:spacing w:val="-7"/>
          <w:sz w:val="17"/>
          <w:szCs w:val="17"/>
        </w:rPr>
        <w:t xml:space="preserve"> </w:t>
      </w:r>
      <w:r>
        <w:rPr>
          <w:sz w:val="17"/>
          <w:szCs w:val="17"/>
        </w:rPr>
        <w:t>of neurons</w:t>
      </w:r>
      <w:r>
        <w:rPr>
          <w:spacing w:val="2"/>
          <w:sz w:val="17"/>
          <w:szCs w:val="17"/>
        </w:rPr>
        <w:t xml:space="preserve"> </w:t>
      </w:r>
      <w:r>
        <w:rPr>
          <w:sz w:val="17"/>
          <w:szCs w:val="17"/>
        </w:rPr>
        <w:t>in</w:t>
      </w:r>
      <w:r>
        <w:rPr>
          <w:spacing w:val="10"/>
          <w:sz w:val="17"/>
          <w:szCs w:val="17"/>
        </w:rPr>
        <w:t xml:space="preserve"> </w:t>
      </w:r>
      <w:r>
        <w:rPr>
          <w:sz w:val="17"/>
          <w:szCs w:val="17"/>
        </w:rPr>
        <w:t>the</w:t>
      </w:r>
      <w:r>
        <w:rPr>
          <w:spacing w:val="9"/>
          <w:sz w:val="17"/>
          <w:szCs w:val="17"/>
        </w:rPr>
        <w:t xml:space="preserve"> </w:t>
      </w:r>
      <w:r>
        <w:rPr>
          <w:sz w:val="17"/>
          <w:szCs w:val="17"/>
        </w:rPr>
        <w:t>adult</w:t>
      </w:r>
      <w:r>
        <w:rPr>
          <w:spacing w:val="6"/>
          <w:sz w:val="17"/>
          <w:szCs w:val="17"/>
        </w:rPr>
        <w:t xml:space="preserve"> </w:t>
      </w:r>
      <w:r>
        <w:rPr>
          <w:sz w:val="17"/>
          <w:szCs w:val="17"/>
        </w:rPr>
        <w:t>rat</w:t>
      </w:r>
      <w:r>
        <w:rPr>
          <w:spacing w:val="7"/>
          <w:sz w:val="17"/>
          <w:szCs w:val="17"/>
        </w:rPr>
        <w:t xml:space="preserve"> </w:t>
      </w:r>
      <w:r>
        <w:rPr>
          <w:sz w:val="17"/>
          <w:szCs w:val="17"/>
        </w:rPr>
        <w:t>central</w:t>
      </w:r>
      <w:r>
        <w:rPr>
          <w:spacing w:val="4"/>
          <w:sz w:val="17"/>
          <w:szCs w:val="17"/>
        </w:rPr>
        <w:t xml:space="preserve"> </w:t>
      </w:r>
      <w:r>
        <w:rPr>
          <w:sz w:val="17"/>
          <w:szCs w:val="17"/>
        </w:rPr>
        <w:t>nervous</w:t>
      </w:r>
      <w:r>
        <w:rPr>
          <w:spacing w:val="2"/>
          <w:sz w:val="17"/>
          <w:szCs w:val="17"/>
        </w:rPr>
        <w:t xml:space="preserve"> </w:t>
      </w:r>
      <w:r>
        <w:rPr>
          <w:sz w:val="17"/>
          <w:szCs w:val="17"/>
        </w:rPr>
        <w:t>system</w:t>
      </w:r>
      <w:r>
        <w:rPr>
          <w:spacing w:val="4"/>
          <w:sz w:val="17"/>
          <w:szCs w:val="17"/>
        </w:rPr>
        <w:t xml:space="preserve"> </w:t>
      </w:r>
      <w:r>
        <w:rPr>
          <w:sz w:val="17"/>
          <w:szCs w:val="17"/>
        </w:rPr>
        <w:t xml:space="preserve">following inocu- lation </w:t>
      </w:r>
      <w:r>
        <w:rPr>
          <w:spacing w:val="2"/>
          <w:sz w:val="17"/>
          <w:szCs w:val="17"/>
        </w:rPr>
        <w:t xml:space="preserve"> </w:t>
      </w:r>
      <w:r>
        <w:rPr>
          <w:sz w:val="17"/>
          <w:szCs w:val="17"/>
        </w:rPr>
        <w:t xml:space="preserve">of </w:t>
      </w:r>
      <w:r>
        <w:rPr>
          <w:spacing w:val="5"/>
          <w:sz w:val="17"/>
          <w:szCs w:val="17"/>
        </w:rPr>
        <w:t xml:space="preserve"> </w:t>
      </w:r>
      <w:r>
        <w:rPr>
          <w:sz w:val="17"/>
          <w:szCs w:val="17"/>
        </w:rPr>
        <w:t>pseudorabies</w:t>
      </w:r>
      <w:r>
        <w:rPr>
          <w:spacing w:val="34"/>
          <w:sz w:val="17"/>
          <w:szCs w:val="17"/>
        </w:rPr>
        <w:t xml:space="preserve"> </w:t>
      </w:r>
      <w:r>
        <w:rPr>
          <w:sz w:val="17"/>
          <w:szCs w:val="17"/>
        </w:rPr>
        <w:t xml:space="preserve">virus </w:t>
      </w:r>
      <w:r>
        <w:rPr>
          <w:spacing w:val="2"/>
          <w:sz w:val="17"/>
          <w:szCs w:val="17"/>
        </w:rPr>
        <w:t xml:space="preserve"> </w:t>
      </w:r>
      <w:r>
        <w:rPr>
          <w:sz w:val="17"/>
          <w:szCs w:val="17"/>
        </w:rPr>
        <w:t xml:space="preserve">into </w:t>
      </w:r>
      <w:r>
        <w:rPr>
          <w:spacing w:val="3"/>
          <w:sz w:val="17"/>
          <w:szCs w:val="17"/>
        </w:rPr>
        <w:t xml:space="preserve"> </w:t>
      </w:r>
      <w:r>
        <w:rPr>
          <w:sz w:val="17"/>
          <w:szCs w:val="17"/>
        </w:rPr>
        <w:t xml:space="preserve">the </w:t>
      </w:r>
      <w:r>
        <w:rPr>
          <w:spacing w:val="5"/>
          <w:sz w:val="17"/>
          <w:szCs w:val="17"/>
        </w:rPr>
        <w:t xml:space="preserve"> </w:t>
      </w:r>
      <w:r>
        <w:rPr>
          <w:sz w:val="17"/>
          <w:szCs w:val="17"/>
        </w:rPr>
        <w:t xml:space="preserve">colon. </w:t>
      </w:r>
      <w:r>
        <w:rPr>
          <w:spacing w:val="5"/>
          <w:sz w:val="17"/>
          <w:szCs w:val="17"/>
        </w:rPr>
        <w:t xml:space="preserve"> </w:t>
      </w:r>
      <w:r>
        <w:rPr>
          <w:sz w:val="17"/>
          <w:szCs w:val="17"/>
        </w:rPr>
        <w:t xml:space="preserve">Cell </w:t>
      </w:r>
      <w:r>
        <w:rPr>
          <w:spacing w:val="3"/>
          <w:sz w:val="17"/>
          <w:szCs w:val="17"/>
        </w:rPr>
        <w:t xml:space="preserve"> </w:t>
      </w:r>
      <w:r>
        <w:rPr>
          <w:sz w:val="17"/>
          <w:szCs w:val="17"/>
        </w:rPr>
        <w:t>Tissue  Res.</w:t>
      </w:r>
    </w:p>
    <w:p w14:paraId="5D867716" w14:textId="77777777" w:rsidR="00395D9E" w:rsidRDefault="00000000">
      <w:pPr>
        <w:ind w:left="296" w:right="3474"/>
        <w:jc w:val="both"/>
        <w:rPr>
          <w:sz w:val="17"/>
          <w:szCs w:val="17"/>
        </w:rPr>
      </w:pPr>
      <w:r>
        <w:rPr>
          <w:sz w:val="17"/>
          <w:szCs w:val="17"/>
        </w:rPr>
        <w:t>2000;299:</w:t>
      </w:r>
      <w:r>
        <w:rPr>
          <w:spacing w:val="1"/>
          <w:sz w:val="17"/>
          <w:szCs w:val="17"/>
        </w:rPr>
        <w:t>9</w:t>
      </w:r>
      <w:r>
        <w:rPr>
          <w:sz w:val="17"/>
          <w:szCs w:val="17"/>
        </w:rPr>
        <w:t>–26.</w:t>
      </w:r>
    </w:p>
    <w:p w14:paraId="5D867717" w14:textId="77777777" w:rsidR="00395D9E" w:rsidRDefault="00000000">
      <w:pPr>
        <w:spacing w:before="4" w:line="244" w:lineRule="auto"/>
        <w:ind w:left="296" w:right="71" w:hanging="296"/>
        <w:jc w:val="both"/>
        <w:rPr>
          <w:sz w:val="17"/>
          <w:szCs w:val="17"/>
        </w:rPr>
      </w:pPr>
      <w:r>
        <w:rPr>
          <w:sz w:val="17"/>
          <w:szCs w:val="17"/>
        </w:rPr>
        <w:t>16.</w:t>
      </w:r>
      <w:r>
        <w:rPr>
          <w:spacing w:val="13"/>
          <w:sz w:val="17"/>
          <w:szCs w:val="17"/>
        </w:rPr>
        <w:t xml:space="preserve"> </w:t>
      </w:r>
      <w:r>
        <w:rPr>
          <w:sz w:val="17"/>
          <w:szCs w:val="17"/>
        </w:rPr>
        <w:t>Sanger</w:t>
      </w:r>
      <w:r>
        <w:rPr>
          <w:spacing w:val="4"/>
          <w:sz w:val="17"/>
          <w:szCs w:val="17"/>
        </w:rPr>
        <w:t xml:space="preserve"> </w:t>
      </w:r>
      <w:r>
        <w:rPr>
          <w:sz w:val="17"/>
          <w:szCs w:val="17"/>
        </w:rPr>
        <w:t>GJ,</w:t>
      </w:r>
      <w:r>
        <w:rPr>
          <w:spacing w:val="9"/>
          <w:sz w:val="17"/>
          <w:szCs w:val="17"/>
        </w:rPr>
        <w:t xml:space="preserve"> </w:t>
      </w:r>
      <w:r>
        <w:rPr>
          <w:sz w:val="17"/>
          <w:szCs w:val="17"/>
        </w:rPr>
        <w:t>Furness</w:t>
      </w:r>
      <w:r>
        <w:rPr>
          <w:spacing w:val="2"/>
          <w:sz w:val="17"/>
          <w:szCs w:val="17"/>
        </w:rPr>
        <w:t xml:space="preserve"> </w:t>
      </w:r>
      <w:r>
        <w:rPr>
          <w:sz w:val="17"/>
          <w:szCs w:val="17"/>
        </w:rPr>
        <w:t>JB.</w:t>
      </w:r>
      <w:r>
        <w:rPr>
          <w:spacing w:val="10"/>
          <w:sz w:val="17"/>
          <w:szCs w:val="17"/>
        </w:rPr>
        <w:t xml:space="preserve"> </w:t>
      </w:r>
      <w:r>
        <w:rPr>
          <w:sz w:val="17"/>
          <w:szCs w:val="17"/>
        </w:rPr>
        <w:t>Ghrelin</w:t>
      </w:r>
      <w:r>
        <w:rPr>
          <w:spacing w:val="3"/>
          <w:sz w:val="17"/>
          <w:szCs w:val="17"/>
        </w:rPr>
        <w:t xml:space="preserve"> </w:t>
      </w:r>
      <w:r>
        <w:rPr>
          <w:sz w:val="17"/>
          <w:szCs w:val="17"/>
        </w:rPr>
        <w:t>and</w:t>
      </w:r>
      <w:r>
        <w:rPr>
          <w:spacing w:val="10"/>
          <w:sz w:val="17"/>
          <w:szCs w:val="17"/>
        </w:rPr>
        <w:t xml:space="preserve"> </w:t>
      </w:r>
      <w:r>
        <w:rPr>
          <w:sz w:val="17"/>
          <w:szCs w:val="17"/>
        </w:rPr>
        <w:t>motilin</w:t>
      </w:r>
      <w:r>
        <w:rPr>
          <w:spacing w:val="4"/>
          <w:sz w:val="17"/>
          <w:szCs w:val="17"/>
        </w:rPr>
        <w:t xml:space="preserve"> </w:t>
      </w:r>
      <w:r>
        <w:rPr>
          <w:sz w:val="17"/>
          <w:szCs w:val="17"/>
        </w:rPr>
        <w:t>receptors as</w:t>
      </w:r>
      <w:r>
        <w:rPr>
          <w:spacing w:val="11"/>
          <w:sz w:val="17"/>
          <w:szCs w:val="17"/>
        </w:rPr>
        <w:t xml:space="preserve"> </w:t>
      </w:r>
      <w:r>
        <w:rPr>
          <w:sz w:val="17"/>
          <w:szCs w:val="17"/>
        </w:rPr>
        <w:t>drug targets</w:t>
      </w:r>
      <w:r>
        <w:rPr>
          <w:spacing w:val="11"/>
          <w:sz w:val="17"/>
          <w:szCs w:val="17"/>
        </w:rPr>
        <w:t xml:space="preserve"> </w:t>
      </w:r>
      <w:r>
        <w:rPr>
          <w:sz w:val="17"/>
          <w:szCs w:val="17"/>
        </w:rPr>
        <w:t>for</w:t>
      </w:r>
      <w:r>
        <w:rPr>
          <w:spacing w:val="14"/>
          <w:sz w:val="17"/>
          <w:szCs w:val="17"/>
        </w:rPr>
        <w:t xml:space="preserve"> </w:t>
      </w:r>
      <w:r>
        <w:rPr>
          <w:sz w:val="17"/>
          <w:szCs w:val="17"/>
        </w:rPr>
        <w:t>gastrointestinal disorders.</w:t>
      </w:r>
      <w:r>
        <w:rPr>
          <w:spacing w:val="6"/>
          <w:sz w:val="17"/>
          <w:szCs w:val="17"/>
        </w:rPr>
        <w:t xml:space="preserve"> </w:t>
      </w:r>
      <w:r>
        <w:rPr>
          <w:sz w:val="17"/>
          <w:szCs w:val="17"/>
        </w:rPr>
        <w:t>Nat</w:t>
      </w:r>
      <w:r>
        <w:rPr>
          <w:spacing w:val="15"/>
          <w:sz w:val="17"/>
          <w:szCs w:val="17"/>
        </w:rPr>
        <w:t xml:space="preserve"> </w:t>
      </w:r>
      <w:r>
        <w:rPr>
          <w:sz w:val="17"/>
          <w:szCs w:val="17"/>
        </w:rPr>
        <w:t>Rev</w:t>
      </w:r>
      <w:r>
        <w:rPr>
          <w:spacing w:val="16"/>
          <w:sz w:val="17"/>
          <w:szCs w:val="17"/>
        </w:rPr>
        <w:t xml:space="preserve"> </w:t>
      </w:r>
      <w:r>
        <w:rPr>
          <w:sz w:val="17"/>
          <w:szCs w:val="17"/>
        </w:rPr>
        <w:t>Gastroenterol Hepatol.</w:t>
      </w:r>
      <w:r>
        <w:rPr>
          <w:spacing w:val="3"/>
          <w:sz w:val="17"/>
          <w:szCs w:val="17"/>
        </w:rPr>
        <w:t xml:space="preserve"> </w:t>
      </w:r>
      <w:r>
        <w:rPr>
          <w:sz w:val="17"/>
          <w:szCs w:val="17"/>
        </w:rPr>
        <w:t>2016;19:3</w:t>
      </w:r>
      <w:r>
        <w:rPr>
          <w:spacing w:val="1"/>
          <w:sz w:val="17"/>
          <w:szCs w:val="17"/>
        </w:rPr>
        <w:t>8</w:t>
      </w:r>
      <w:r>
        <w:rPr>
          <w:spacing w:val="-1"/>
          <w:sz w:val="17"/>
          <w:szCs w:val="17"/>
        </w:rPr>
        <w:t>–</w:t>
      </w:r>
      <w:r>
        <w:rPr>
          <w:sz w:val="17"/>
          <w:szCs w:val="17"/>
        </w:rPr>
        <w:t>48.</w:t>
      </w:r>
    </w:p>
    <w:p w14:paraId="5D867718" w14:textId="77777777" w:rsidR="00395D9E" w:rsidRDefault="00000000">
      <w:pPr>
        <w:spacing w:line="244" w:lineRule="auto"/>
        <w:ind w:left="296" w:right="71" w:hanging="296"/>
        <w:jc w:val="both"/>
        <w:rPr>
          <w:sz w:val="17"/>
          <w:szCs w:val="17"/>
        </w:rPr>
      </w:pPr>
      <w:r>
        <w:rPr>
          <w:sz w:val="17"/>
          <w:szCs w:val="17"/>
        </w:rPr>
        <w:t>17.</w:t>
      </w:r>
      <w:r>
        <w:rPr>
          <w:spacing w:val="39"/>
          <w:sz w:val="17"/>
          <w:szCs w:val="17"/>
        </w:rPr>
        <w:t xml:space="preserve"> </w:t>
      </w:r>
      <w:r>
        <w:rPr>
          <w:sz w:val="17"/>
          <w:szCs w:val="17"/>
        </w:rPr>
        <w:t>Blok</w:t>
      </w:r>
      <w:r>
        <w:rPr>
          <w:spacing w:val="-3"/>
          <w:sz w:val="17"/>
          <w:szCs w:val="17"/>
        </w:rPr>
        <w:t xml:space="preserve"> </w:t>
      </w:r>
      <w:r>
        <w:rPr>
          <w:sz w:val="17"/>
          <w:szCs w:val="17"/>
        </w:rPr>
        <w:t>BFM,</w:t>
      </w:r>
      <w:r>
        <w:rPr>
          <w:spacing w:val="-4"/>
          <w:sz w:val="17"/>
          <w:szCs w:val="17"/>
        </w:rPr>
        <w:t xml:space="preserve"> </w:t>
      </w:r>
      <w:r>
        <w:rPr>
          <w:sz w:val="17"/>
          <w:szCs w:val="17"/>
        </w:rPr>
        <w:t>Holstege</w:t>
      </w:r>
      <w:r>
        <w:rPr>
          <w:spacing w:val="-12"/>
          <w:sz w:val="17"/>
          <w:szCs w:val="17"/>
        </w:rPr>
        <w:t xml:space="preserve"> </w:t>
      </w:r>
      <w:r>
        <w:rPr>
          <w:sz w:val="17"/>
          <w:szCs w:val="17"/>
        </w:rPr>
        <w:t>G.</w:t>
      </w:r>
      <w:r>
        <w:rPr>
          <w:spacing w:val="-3"/>
          <w:sz w:val="17"/>
          <w:szCs w:val="17"/>
        </w:rPr>
        <w:t xml:space="preserve"> </w:t>
      </w:r>
      <w:r>
        <w:rPr>
          <w:sz w:val="17"/>
          <w:szCs w:val="17"/>
        </w:rPr>
        <w:t>Two</w:t>
      </w:r>
      <w:r>
        <w:rPr>
          <w:spacing w:val="-3"/>
          <w:sz w:val="17"/>
          <w:szCs w:val="17"/>
        </w:rPr>
        <w:t xml:space="preserve"> </w:t>
      </w:r>
      <w:r>
        <w:rPr>
          <w:sz w:val="17"/>
          <w:szCs w:val="17"/>
        </w:rPr>
        <w:t>pontine</w:t>
      </w:r>
      <w:r>
        <w:rPr>
          <w:spacing w:val="-10"/>
          <w:sz w:val="17"/>
          <w:szCs w:val="17"/>
        </w:rPr>
        <w:t xml:space="preserve"> </w:t>
      </w:r>
      <w:r>
        <w:rPr>
          <w:sz w:val="17"/>
          <w:szCs w:val="17"/>
        </w:rPr>
        <w:t>micturition</w:t>
      </w:r>
      <w:r>
        <w:rPr>
          <w:spacing w:val="-15"/>
          <w:sz w:val="17"/>
          <w:szCs w:val="17"/>
        </w:rPr>
        <w:t xml:space="preserve"> </w:t>
      </w:r>
      <w:r>
        <w:rPr>
          <w:sz w:val="17"/>
          <w:szCs w:val="17"/>
        </w:rPr>
        <w:t>centers</w:t>
      </w:r>
      <w:r>
        <w:rPr>
          <w:spacing w:val="-10"/>
          <w:sz w:val="17"/>
          <w:szCs w:val="17"/>
        </w:rPr>
        <w:t xml:space="preserve"> </w:t>
      </w:r>
      <w:r>
        <w:rPr>
          <w:sz w:val="17"/>
          <w:szCs w:val="17"/>
        </w:rPr>
        <w:t>in</w:t>
      </w:r>
      <w:r>
        <w:rPr>
          <w:spacing w:val="-4"/>
          <w:sz w:val="17"/>
          <w:szCs w:val="17"/>
        </w:rPr>
        <w:t xml:space="preserve"> </w:t>
      </w:r>
      <w:r>
        <w:rPr>
          <w:sz w:val="17"/>
          <w:szCs w:val="17"/>
        </w:rPr>
        <w:t>the</w:t>
      </w:r>
      <w:r>
        <w:rPr>
          <w:spacing w:val="-4"/>
          <w:sz w:val="17"/>
          <w:szCs w:val="17"/>
        </w:rPr>
        <w:t xml:space="preserve"> </w:t>
      </w:r>
      <w:r>
        <w:rPr>
          <w:sz w:val="17"/>
          <w:szCs w:val="17"/>
        </w:rPr>
        <w:t>cat are</w:t>
      </w:r>
      <w:r>
        <w:rPr>
          <w:spacing w:val="12"/>
          <w:sz w:val="17"/>
          <w:szCs w:val="17"/>
        </w:rPr>
        <w:t xml:space="preserve"> </w:t>
      </w:r>
      <w:r>
        <w:rPr>
          <w:sz w:val="17"/>
          <w:szCs w:val="17"/>
        </w:rPr>
        <w:t>not</w:t>
      </w:r>
      <w:r>
        <w:rPr>
          <w:spacing w:val="14"/>
          <w:sz w:val="17"/>
          <w:szCs w:val="17"/>
        </w:rPr>
        <w:t xml:space="preserve"> </w:t>
      </w:r>
      <w:r>
        <w:rPr>
          <w:sz w:val="17"/>
          <w:szCs w:val="17"/>
        </w:rPr>
        <w:t>interconn</w:t>
      </w:r>
      <w:r>
        <w:rPr>
          <w:spacing w:val="2"/>
          <w:sz w:val="17"/>
          <w:szCs w:val="17"/>
        </w:rPr>
        <w:t>e</w:t>
      </w:r>
      <w:r>
        <w:rPr>
          <w:sz w:val="17"/>
          <w:szCs w:val="17"/>
        </w:rPr>
        <w:t>cted</w:t>
      </w:r>
      <w:r>
        <w:rPr>
          <w:spacing w:val="-3"/>
          <w:sz w:val="17"/>
          <w:szCs w:val="17"/>
        </w:rPr>
        <w:t xml:space="preserve"> </w:t>
      </w:r>
      <w:r>
        <w:rPr>
          <w:sz w:val="17"/>
          <w:szCs w:val="17"/>
        </w:rPr>
        <w:t>directly:</w:t>
      </w:r>
      <w:r>
        <w:rPr>
          <w:spacing w:val="6"/>
          <w:sz w:val="17"/>
          <w:szCs w:val="17"/>
        </w:rPr>
        <w:t xml:space="preserve"> </w:t>
      </w:r>
      <w:r>
        <w:rPr>
          <w:sz w:val="17"/>
          <w:szCs w:val="17"/>
        </w:rPr>
        <w:t>implications</w:t>
      </w:r>
      <w:r>
        <w:rPr>
          <w:spacing w:val="1"/>
          <w:sz w:val="17"/>
          <w:szCs w:val="17"/>
        </w:rPr>
        <w:t xml:space="preserve"> </w:t>
      </w:r>
      <w:r>
        <w:rPr>
          <w:sz w:val="17"/>
          <w:szCs w:val="17"/>
        </w:rPr>
        <w:t>for</w:t>
      </w:r>
      <w:r>
        <w:rPr>
          <w:spacing w:val="11"/>
          <w:sz w:val="17"/>
          <w:szCs w:val="17"/>
        </w:rPr>
        <w:t xml:space="preserve"> </w:t>
      </w:r>
      <w:r>
        <w:rPr>
          <w:sz w:val="17"/>
          <w:szCs w:val="17"/>
        </w:rPr>
        <w:t>the</w:t>
      </w:r>
      <w:r>
        <w:rPr>
          <w:spacing w:val="13"/>
          <w:sz w:val="17"/>
          <w:szCs w:val="17"/>
        </w:rPr>
        <w:t xml:space="preserve"> </w:t>
      </w:r>
      <w:r>
        <w:rPr>
          <w:sz w:val="17"/>
          <w:szCs w:val="17"/>
        </w:rPr>
        <w:t>central</w:t>
      </w:r>
      <w:r>
        <w:rPr>
          <w:spacing w:val="8"/>
          <w:sz w:val="17"/>
          <w:szCs w:val="17"/>
        </w:rPr>
        <w:t xml:space="preserve"> </w:t>
      </w:r>
      <w:r>
        <w:rPr>
          <w:sz w:val="17"/>
          <w:szCs w:val="17"/>
        </w:rPr>
        <w:t>orga- nization</w:t>
      </w:r>
      <w:r>
        <w:rPr>
          <w:spacing w:val="4"/>
          <w:sz w:val="17"/>
          <w:szCs w:val="17"/>
        </w:rPr>
        <w:t xml:space="preserve"> </w:t>
      </w:r>
      <w:r>
        <w:rPr>
          <w:sz w:val="17"/>
          <w:szCs w:val="17"/>
        </w:rPr>
        <w:t>of</w:t>
      </w:r>
      <w:r>
        <w:rPr>
          <w:spacing w:val="11"/>
          <w:sz w:val="17"/>
          <w:szCs w:val="17"/>
        </w:rPr>
        <w:t xml:space="preserve"> </w:t>
      </w:r>
      <w:r>
        <w:rPr>
          <w:sz w:val="17"/>
          <w:szCs w:val="17"/>
        </w:rPr>
        <w:t>micturition.</w:t>
      </w:r>
      <w:r>
        <w:rPr>
          <w:spacing w:val="-1"/>
          <w:sz w:val="17"/>
          <w:szCs w:val="17"/>
        </w:rPr>
        <w:t xml:space="preserve"> </w:t>
      </w:r>
      <w:r>
        <w:rPr>
          <w:sz w:val="17"/>
          <w:szCs w:val="17"/>
        </w:rPr>
        <w:t>J</w:t>
      </w:r>
      <w:r>
        <w:rPr>
          <w:spacing w:val="14"/>
          <w:sz w:val="17"/>
          <w:szCs w:val="17"/>
        </w:rPr>
        <w:t xml:space="preserve"> </w:t>
      </w:r>
      <w:r>
        <w:rPr>
          <w:sz w:val="17"/>
          <w:szCs w:val="17"/>
        </w:rPr>
        <w:t>Comp</w:t>
      </w:r>
      <w:r>
        <w:rPr>
          <w:spacing w:val="10"/>
          <w:sz w:val="17"/>
          <w:szCs w:val="17"/>
        </w:rPr>
        <w:t xml:space="preserve"> </w:t>
      </w:r>
      <w:r>
        <w:rPr>
          <w:sz w:val="17"/>
          <w:szCs w:val="17"/>
        </w:rPr>
        <w:t>Neurol.</w:t>
      </w:r>
      <w:r>
        <w:rPr>
          <w:spacing w:val="5"/>
          <w:sz w:val="17"/>
          <w:szCs w:val="17"/>
        </w:rPr>
        <w:t xml:space="preserve"> </w:t>
      </w:r>
      <w:r>
        <w:rPr>
          <w:sz w:val="17"/>
          <w:szCs w:val="17"/>
        </w:rPr>
        <w:t>1999;403:20</w:t>
      </w:r>
      <w:r>
        <w:rPr>
          <w:spacing w:val="1"/>
          <w:sz w:val="17"/>
          <w:szCs w:val="17"/>
        </w:rPr>
        <w:t>9</w:t>
      </w:r>
      <w:r>
        <w:rPr>
          <w:spacing w:val="-1"/>
          <w:sz w:val="17"/>
          <w:szCs w:val="17"/>
        </w:rPr>
        <w:t>–</w:t>
      </w:r>
      <w:r>
        <w:rPr>
          <w:sz w:val="17"/>
          <w:szCs w:val="17"/>
        </w:rPr>
        <w:t>18.</w:t>
      </w:r>
    </w:p>
    <w:p w14:paraId="5D867719" w14:textId="77777777" w:rsidR="00395D9E" w:rsidRDefault="00000000">
      <w:pPr>
        <w:rPr>
          <w:sz w:val="17"/>
          <w:szCs w:val="17"/>
        </w:rPr>
      </w:pPr>
      <w:r>
        <w:rPr>
          <w:sz w:val="17"/>
          <w:szCs w:val="17"/>
        </w:rPr>
        <w:t>18.</w:t>
      </w:r>
      <w:r>
        <w:rPr>
          <w:spacing w:val="39"/>
          <w:sz w:val="17"/>
          <w:szCs w:val="17"/>
        </w:rPr>
        <w:t xml:space="preserve"> </w:t>
      </w:r>
      <w:r>
        <w:rPr>
          <w:sz w:val="17"/>
          <w:szCs w:val="17"/>
        </w:rPr>
        <w:t>Rouzade-D</w:t>
      </w:r>
      <w:r>
        <w:rPr>
          <w:spacing w:val="2"/>
          <w:sz w:val="17"/>
          <w:szCs w:val="17"/>
        </w:rPr>
        <w:t>o</w:t>
      </w:r>
      <w:r>
        <w:rPr>
          <w:sz w:val="17"/>
          <w:szCs w:val="17"/>
        </w:rPr>
        <w:t>minguez</w:t>
      </w:r>
      <w:r>
        <w:rPr>
          <w:spacing w:val="35"/>
          <w:sz w:val="17"/>
          <w:szCs w:val="17"/>
        </w:rPr>
        <w:t xml:space="preserve"> </w:t>
      </w:r>
      <w:r>
        <w:rPr>
          <w:sz w:val="17"/>
          <w:szCs w:val="17"/>
        </w:rPr>
        <w:t xml:space="preserve">M-L, </w:t>
      </w:r>
      <w:r>
        <w:rPr>
          <w:spacing w:val="14"/>
          <w:sz w:val="17"/>
          <w:szCs w:val="17"/>
        </w:rPr>
        <w:t xml:space="preserve"> </w:t>
      </w:r>
      <w:r>
        <w:rPr>
          <w:sz w:val="17"/>
          <w:szCs w:val="17"/>
        </w:rPr>
        <w:t xml:space="preserve">Pernar </w:t>
      </w:r>
      <w:r>
        <w:rPr>
          <w:spacing w:val="13"/>
          <w:sz w:val="17"/>
          <w:szCs w:val="17"/>
        </w:rPr>
        <w:t xml:space="preserve"> </w:t>
      </w:r>
      <w:r>
        <w:rPr>
          <w:sz w:val="17"/>
          <w:szCs w:val="17"/>
        </w:rPr>
        <w:t xml:space="preserve">L, </w:t>
      </w:r>
      <w:r>
        <w:rPr>
          <w:spacing w:val="18"/>
          <w:sz w:val="17"/>
          <w:szCs w:val="17"/>
        </w:rPr>
        <w:t xml:space="preserve"> </w:t>
      </w:r>
      <w:r>
        <w:rPr>
          <w:sz w:val="17"/>
          <w:szCs w:val="17"/>
        </w:rPr>
        <w:t xml:space="preserve">Beck </w:t>
      </w:r>
      <w:r>
        <w:rPr>
          <w:spacing w:val="18"/>
          <w:sz w:val="17"/>
          <w:szCs w:val="17"/>
        </w:rPr>
        <w:t xml:space="preserve"> </w:t>
      </w:r>
      <w:r>
        <w:rPr>
          <w:sz w:val="17"/>
          <w:szCs w:val="17"/>
        </w:rPr>
        <w:t xml:space="preserve">S, </w:t>
      </w:r>
      <w:r>
        <w:rPr>
          <w:spacing w:val="20"/>
          <w:sz w:val="17"/>
          <w:szCs w:val="17"/>
        </w:rPr>
        <w:t xml:space="preserve"> </w:t>
      </w:r>
      <w:r>
        <w:rPr>
          <w:sz w:val="17"/>
          <w:szCs w:val="17"/>
        </w:rPr>
        <w:t xml:space="preserve">Valentino </w:t>
      </w:r>
      <w:r>
        <w:rPr>
          <w:spacing w:val="8"/>
          <w:sz w:val="17"/>
          <w:szCs w:val="17"/>
        </w:rPr>
        <w:t xml:space="preserve"> </w:t>
      </w:r>
      <w:r>
        <w:rPr>
          <w:sz w:val="17"/>
          <w:szCs w:val="17"/>
        </w:rPr>
        <w:t>RJ.</w:t>
      </w:r>
    </w:p>
    <w:p w14:paraId="5D86771A" w14:textId="77777777" w:rsidR="00395D9E" w:rsidRDefault="00000000">
      <w:pPr>
        <w:spacing w:before="4" w:line="244" w:lineRule="auto"/>
        <w:ind w:left="296" w:right="72"/>
        <w:jc w:val="both"/>
        <w:rPr>
          <w:sz w:val="17"/>
          <w:szCs w:val="17"/>
        </w:rPr>
      </w:pPr>
      <w:r>
        <w:rPr>
          <w:sz w:val="17"/>
          <w:szCs w:val="17"/>
        </w:rPr>
        <w:t>Conv</w:t>
      </w:r>
      <w:r>
        <w:rPr>
          <w:spacing w:val="1"/>
          <w:sz w:val="17"/>
          <w:szCs w:val="17"/>
        </w:rPr>
        <w:t>e</w:t>
      </w:r>
      <w:r>
        <w:rPr>
          <w:sz w:val="17"/>
          <w:szCs w:val="17"/>
        </w:rPr>
        <w:t>rgent</w:t>
      </w:r>
      <w:r>
        <w:rPr>
          <w:spacing w:val="7"/>
          <w:sz w:val="17"/>
          <w:szCs w:val="17"/>
        </w:rPr>
        <w:t xml:space="preserve"> </w:t>
      </w:r>
      <w:r>
        <w:rPr>
          <w:sz w:val="17"/>
          <w:szCs w:val="17"/>
        </w:rPr>
        <w:t>responses</w:t>
      </w:r>
      <w:r>
        <w:rPr>
          <w:spacing w:val="6"/>
          <w:sz w:val="17"/>
          <w:szCs w:val="17"/>
        </w:rPr>
        <w:t xml:space="preserve"> </w:t>
      </w:r>
      <w:r>
        <w:rPr>
          <w:sz w:val="17"/>
          <w:szCs w:val="17"/>
        </w:rPr>
        <w:t>of</w:t>
      </w:r>
      <w:r>
        <w:rPr>
          <w:spacing w:val="16"/>
          <w:sz w:val="17"/>
          <w:szCs w:val="17"/>
        </w:rPr>
        <w:t xml:space="preserve"> </w:t>
      </w:r>
      <w:r>
        <w:rPr>
          <w:sz w:val="17"/>
          <w:szCs w:val="17"/>
        </w:rPr>
        <w:t>Barringto</w:t>
      </w:r>
      <w:r>
        <w:rPr>
          <w:spacing w:val="1"/>
          <w:sz w:val="17"/>
          <w:szCs w:val="17"/>
        </w:rPr>
        <w:t>n</w:t>
      </w:r>
      <w:r>
        <w:rPr>
          <w:sz w:val="17"/>
          <w:szCs w:val="17"/>
        </w:rPr>
        <w:t>’s nucleus</w:t>
      </w:r>
      <w:r>
        <w:rPr>
          <w:spacing w:val="8"/>
          <w:sz w:val="17"/>
          <w:szCs w:val="17"/>
        </w:rPr>
        <w:t xml:space="preserve"> </w:t>
      </w:r>
      <w:r>
        <w:rPr>
          <w:sz w:val="17"/>
          <w:szCs w:val="17"/>
        </w:rPr>
        <w:t>neurons</w:t>
      </w:r>
      <w:r>
        <w:rPr>
          <w:spacing w:val="8"/>
          <w:sz w:val="17"/>
          <w:szCs w:val="17"/>
        </w:rPr>
        <w:t xml:space="preserve"> </w:t>
      </w:r>
      <w:r>
        <w:rPr>
          <w:sz w:val="17"/>
          <w:szCs w:val="17"/>
        </w:rPr>
        <w:t>to</w:t>
      </w:r>
      <w:r>
        <w:rPr>
          <w:spacing w:val="17"/>
          <w:sz w:val="17"/>
          <w:szCs w:val="17"/>
        </w:rPr>
        <w:t xml:space="preserve"> </w:t>
      </w:r>
      <w:r>
        <w:rPr>
          <w:sz w:val="17"/>
          <w:szCs w:val="17"/>
        </w:rPr>
        <w:t>pelvic viscer</w:t>
      </w:r>
      <w:r>
        <w:rPr>
          <w:spacing w:val="2"/>
          <w:sz w:val="17"/>
          <w:szCs w:val="17"/>
        </w:rPr>
        <w:t>a</w:t>
      </w:r>
      <w:r>
        <w:rPr>
          <w:sz w:val="17"/>
          <w:szCs w:val="17"/>
        </w:rPr>
        <w:t>l</w:t>
      </w:r>
      <w:r>
        <w:rPr>
          <w:spacing w:val="4"/>
          <w:sz w:val="17"/>
          <w:szCs w:val="17"/>
        </w:rPr>
        <w:t xml:space="preserve"> </w:t>
      </w:r>
      <w:r>
        <w:rPr>
          <w:sz w:val="17"/>
          <w:szCs w:val="17"/>
        </w:rPr>
        <w:t>stimuli</w:t>
      </w:r>
      <w:r>
        <w:rPr>
          <w:spacing w:val="8"/>
          <w:sz w:val="17"/>
          <w:szCs w:val="17"/>
        </w:rPr>
        <w:t xml:space="preserve"> </w:t>
      </w:r>
      <w:r>
        <w:rPr>
          <w:sz w:val="17"/>
          <w:szCs w:val="17"/>
        </w:rPr>
        <w:t>in</w:t>
      </w:r>
      <w:r>
        <w:rPr>
          <w:spacing w:val="12"/>
          <w:sz w:val="17"/>
          <w:szCs w:val="17"/>
        </w:rPr>
        <w:t xml:space="preserve"> </w:t>
      </w:r>
      <w:r>
        <w:rPr>
          <w:sz w:val="17"/>
          <w:szCs w:val="17"/>
        </w:rPr>
        <w:t>the</w:t>
      </w:r>
      <w:r>
        <w:rPr>
          <w:spacing w:val="12"/>
          <w:sz w:val="17"/>
          <w:szCs w:val="17"/>
        </w:rPr>
        <w:t xml:space="preserve"> </w:t>
      </w:r>
      <w:r>
        <w:rPr>
          <w:sz w:val="17"/>
          <w:szCs w:val="17"/>
        </w:rPr>
        <w:t>rat:</w:t>
      </w:r>
      <w:r>
        <w:rPr>
          <w:spacing w:val="10"/>
          <w:sz w:val="17"/>
          <w:szCs w:val="17"/>
        </w:rPr>
        <w:t xml:space="preserve"> </w:t>
      </w:r>
      <w:r>
        <w:rPr>
          <w:sz w:val="17"/>
          <w:szCs w:val="17"/>
        </w:rPr>
        <w:t>a</w:t>
      </w:r>
      <w:r>
        <w:rPr>
          <w:spacing w:val="14"/>
          <w:sz w:val="17"/>
          <w:szCs w:val="17"/>
        </w:rPr>
        <w:t xml:space="preserve"> </w:t>
      </w:r>
      <w:r>
        <w:rPr>
          <w:sz w:val="17"/>
          <w:szCs w:val="17"/>
        </w:rPr>
        <w:t>juxtacellular labelling</w:t>
      </w:r>
      <w:r>
        <w:rPr>
          <w:spacing w:val="5"/>
          <w:sz w:val="17"/>
          <w:szCs w:val="17"/>
        </w:rPr>
        <w:t xml:space="preserve"> </w:t>
      </w:r>
      <w:r>
        <w:rPr>
          <w:sz w:val="17"/>
          <w:szCs w:val="17"/>
        </w:rPr>
        <w:t>study.</w:t>
      </w:r>
      <w:r>
        <w:rPr>
          <w:spacing w:val="12"/>
          <w:sz w:val="17"/>
          <w:szCs w:val="17"/>
        </w:rPr>
        <w:t xml:space="preserve"> </w:t>
      </w:r>
      <w:r>
        <w:rPr>
          <w:sz w:val="17"/>
          <w:szCs w:val="17"/>
        </w:rPr>
        <w:t>Eur</w:t>
      </w:r>
      <w:r>
        <w:rPr>
          <w:spacing w:val="10"/>
          <w:sz w:val="17"/>
          <w:szCs w:val="17"/>
        </w:rPr>
        <w:t xml:space="preserve"> </w:t>
      </w:r>
      <w:r>
        <w:rPr>
          <w:sz w:val="17"/>
          <w:szCs w:val="17"/>
        </w:rPr>
        <w:t>J Neurosci.</w:t>
      </w:r>
      <w:r>
        <w:rPr>
          <w:spacing w:val="2"/>
          <w:sz w:val="17"/>
          <w:szCs w:val="17"/>
        </w:rPr>
        <w:t xml:space="preserve"> </w:t>
      </w:r>
      <w:r>
        <w:rPr>
          <w:sz w:val="17"/>
          <w:szCs w:val="17"/>
        </w:rPr>
        <w:t>2003;18:332</w:t>
      </w:r>
      <w:r>
        <w:rPr>
          <w:spacing w:val="1"/>
          <w:sz w:val="17"/>
          <w:szCs w:val="17"/>
        </w:rPr>
        <w:t>5</w:t>
      </w:r>
      <w:r>
        <w:rPr>
          <w:sz w:val="17"/>
          <w:szCs w:val="17"/>
        </w:rPr>
        <w:t>–34.</w:t>
      </w:r>
    </w:p>
    <w:p w14:paraId="5D86771B" w14:textId="77777777" w:rsidR="00395D9E" w:rsidRDefault="00000000">
      <w:pPr>
        <w:spacing w:line="245" w:lineRule="auto"/>
        <w:ind w:left="254" w:right="72" w:hanging="254"/>
        <w:jc w:val="both"/>
        <w:rPr>
          <w:sz w:val="17"/>
          <w:szCs w:val="17"/>
        </w:rPr>
      </w:pPr>
      <w:r>
        <w:rPr>
          <w:sz w:val="17"/>
          <w:szCs w:val="17"/>
        </w:rPr>
        <w:t>19</w:t>
      </w:r>
      <w:r>
        <w:rPr>
          <w:spacing w:val="26"/>
          <w:sz w:val="17"/>
          <w:szCs w:val="17"/>
        </w:rPr>
        <w:t xml:space="preserve"> </w:t>
      </w:r>
      <w:r>
        <w:rPr>
          <w:sz w:val="17"/>
          <w:szCs w:val="17"/>
        </w:rPr>
        <w:t>Blok</w:t>
      </w:r>
      <w:r>
        <w:rPr>
          <w:spacing w:val="8"/>
          <w:sz w:val="17"/>
          <w:szCs w:val="17"/>
        </w:rPr>
        <w:t xml:space="preserve"> </w:t>
      </w:r>
      <w:r>
        <w:rPr>
          <w:sz w:val="17"/>
          <w:szCs w:val="17"/>
        </w:rPr>
        <w:t>BFM,</w:t>
      </w:r>
      <w:r>
        <w:rPr>
          <w:spacing w:val="8"/>
          <w:sz w:val="17"/>
          <w:szCs w:val="17"/>
        </w:rPr>
        <w:t xml:space="preserve"> </w:t>
      </w:r>
      <w:r>
        <w:rPr>
          <w:sz w:val="17"/>
          <w:szCs w:val="17"/>
        </w:rPr>
        <w:t>Holstege G.</w:t>
      </w:r>
      <w:r>
        <w:rPr>
          <w:spacing w:val="8"/>
          <w:sz w:val="17"/>
          <w:szCs w:val="17"/>
        </w:rPr>
        <w:t xml:space="preserve"> </w:t>
      </w:r>
      <w:r>
        <w:rPr>
          <w:sz w:val="17"/>
          <w:szCs w:val="17"/>
        </w:rPr>
        <w:t>Central</w:t>
      </w:r>
      <w:r>
        <w:rPr>
          <w:spacing w:val="2"/>
          <w:sz w:val="17"/>
          <w:szCs w:val="17"/>
        </w:rPr>
        <w:t xml:space="preserve"> </w:t>
      </w:r>
      <w:r>
        <w:rPr>
          <w:sz w:val="17"/>
          <w:szCs w:val="17"/>
        </w:rPr>
        <w:t>nervous system</w:t>
      </w:r>
      <w:r>
        <w:rPr>
          <w:spacing w:val="3"/>
          <w:sz w:val="17"/>
          <w:szCs w:val="17"/>
        </w:rPr>
        <w:t xml:space="preserve"> </w:t>
      </w:r>
      <w:r>
        <w:rPr>
          <w:sz w:val="17"/>
          <w:szCs w:val="17"/>
        </w:rPr>
        <w:t>control</w:t>
      </w:r>
      <w:r>
        <w:rPr>
          <w:spacing w:val="1"/>
          <w:sz w:val="17"/>
          <w:szCs w:val="17"/>
        </w:rPr>
        <w:t xml:space="preserve"> </w:t>
      </w:r>
      <w:r>
        <w:rPr>
          <w:sz w:val="17"/>
          <w:szCs w:val="17"/>
        </w:rPr>
        <w:t>of</w:t>
      </w:r>
      <w:r>
        <w:rPr>
          <w:spacing w:val="8"/>
          <w:sz w:val="17"/>
          <w:szCs w:val="17"/>
        </w:rPr>
        <w:t xml:space="preserve"> </w:t>
      </w:r>
      <w:r>
        <w:rPr>
          <w:sz w:val="17"/>
          <w:szCs w:val="17"/>
        </w:rPr>
        <w:t>mic- turition</w:t>
      </w:r>
      <w:r>
        <w:rPr>
          <w:spacing w:val="5"/>
          <w:sz w:val="17"/>
          <w:szCs w:val="17"/>
        </w:rPr>
        <w:t xml:space="preserve"> </w:t>
      </w:r>
      <w:r>
        <w:rPr>
          <w:sz w:val="17"/>
          <w:szCs w:val="17"/>
        </w:rPr>
        <w:t>in</w:t>
      </w:r>
      <w:r>
        <w:rPr>
          <w:spacing w:val="11"/>
          <w:sz w:val="17"/>
          <w:szCs w:val="17"/>
        </w:rPr>
        <w:t xml:space="preserve"> </w:t>
      </w:r>
      <w:r>
        <w:rPr>
          <w:sz w:val="17"/>
          <w:szCs w:val="17"/>
        </w:rPr>
        <w:t>cats</w:t>
      </w:r>
      <w:r>
        <w:rPr>
          <w:spacing w:val="10"/>
          <w:sz w:val="17"/>
          <w:szCs w:val="17"/>
        </w:rPr>
        <w:t xml:space="preserve"> </w:t>
      </w:r>
      <w:r>
        <w:rPr>
          <w:sz w:val="17"/>
          <w:szCs w:val="17"/>
        </w:rPr>
        <w:t>and</w:t>
      </w:r>
      <w:r>
        <w:rPr>
          <w:spacing w:val="11"/>
          <w:sz w:val="17"/>
          <w:szCs w:val="17"/>
        </w:rPr>
        <w:t xml:space="preserve"> </w:t>
      </w:r>
      <w:r>
        <w:rPr>
          <w:sz w:val="17"/>
          <w:szCs w:val="17"/>
        </w:rPr>
        <w:t>humans.</w:t>
      </w:r>
      <w:r>
        <w:rPr>
          <w:spacing w:val="8"/>
          <w:sz w:val="17"/>
          <w:szCs w:val="17"/>
        </w:rPr>
        <w:t xml:space="preserve"> </w:t>
      </w:r>
      <w:r>
        <w:rPr>
          <w:sz w:val="17"/>
          <w:szCs w:val="17"/>
        </w:rPr>
        <w:t>Behav</w:t>
      </w:r>
      <w:r>
        <w:rPr>
          <w:spacing w:val="11"/>
          <w:sz w:val="17"/>
          <w:szCs w:val="17"/>
        </w:rPr>
        <w:t xml:space="preserve"> </w:t>
      </w:r>
      <w:r>
        <w:rPr>
          <w:sz w:val="17"/>
          <w:szCs w:val="17"/>
        </w:rPr>
        <w:t>Brain</w:t>
      </w:r>
      <w:r>
        <w:rPr>
          <w:spacing w:val="6"/>
          <w:sz w:val="17"/>
          <w:szCs w:val="17"/>
        </w:rPr>
        <w:t xml:space="preserve"> </w:t>
      </w:r>
      <w:r>
        <w:rPr>
          <w:sz w:val="17"/>
          <w:szCs w:val="17"/>
        </w:rPr>
        <w:t>Res.</w:t>
      </w:r>
      <w:r>
        <w:rPr>
          <w:spacing w:val="12"/>
          <w:sz w:val="17"/>
          <w:szCs w:val="17"/>
        </w:rPr>
        <w:t xml:space="preserve"> </w:t>
      </w:r>
      <w:r>
        <w:rPr>
          <w:sz w:val="17"/>
          <w:szCs w:val="17"/>
        </w:rPr>
        <w:t>1998;92:119–25.</w:t>
      </w:r>
    </w:p>
    <w:p w14:paraId="5D86771C" w14:textId="77777777" w:rsidR="00395D9E" w:rsidRDefault="00000000">
      <w:pPr>
        <w:spacing w:line="244" w:lineRule="auto"/>
        <w:ind w:left="296" w:right="71" w:hanging="296"/>
        <w:jc w:val="both"/>
        <w:rPr>
          <w:sz w:val="17"/>
          <w:szCs w:val="17"/>
        </w:rPr>
      </w:pPr>
      <w:r>
        <w:rPr>
          <w:sz w:val="17"/>
          <w:szCs w:val="17"/>
        </w:rPr>
        <w:t>20.</w:t>
      </w:r>
      <w:r>
        <w:rPr>
          <w:spacing w:val="39"/>
          <w:sz w:val="17"/>
          <w:szCs w:val="17"/>
        </w:rPr>
        <w:t xml:space="preserve"> </w:t>
      </w:r>
      <w:r>
        <w:rPr>
          <w:sz w:val="17"/>
          <w:szCs w:val="17"/>
        </w:rPr>
        <w:t>Pavcovich</w:t>
      </w:r>
      <w:r>
        <w:rPr>
          <w:spacing w:val="-12"/>
          <w:sz w:val="17"/>
          <w:szCs w:val="17"/>
        </w:rPr>
        <w:t xml:space="preserve"> </w:t>
      </w:r>
      <w:r>
        <w:rPr>
          <w:sz w:val="17"/>
          <w:szCs w:val="17"/>
        </w:rPr>
        <w:t>LA,</w:t>
      </w:r>
      <w:r>
        <w:rPr>
          <w:spacing w:val="-4"/>
          <w:sz w:val="17"/>
          <w:szCs w:val="17"/>
        </w:rPr>
        <w:t xml:space="preserve"> </w:t>
      </w:r>
      <w:r>
        <w:rPr>
          <w:sz w:val="17"/>
          <w:szCs w:val="17"/>
        </w:rPr>
        <w:t>Yang</w:t>
      </w:r>
      <w:r>
        <w:rPr>
          <w:spacing w:val="-3"/>
          <w:sz w:val="17"/>
          <w:szCs w:val="17"/>
        </w:rPr>
        <w:t xml:space="preserve"> </w:t>
      </w:r>
      <w:r>
        <w:rPr>
          <w:sz w:val="17"/>
          <w:szCs w:val="17"/>
        </w:rPr>
        <w:t>M,</w:t>
      </w:r>
      <w:r>
        <w:rPr>
          <w:spacing w:val="-1"/>
          <w:sz w:val="17"/>
          <w:szCs w:val="17"/>
        </w:rPr>
        <w:t xml:space="preserve"> </w:t>
      </w:r>
      <w:r>
        <w:rPr>
          <w:sz w:val="17"/>
          <w:szCs w:val="17"/>
        </w:rPr>
        <w:t>Miselis</w:t>
      </w:r>
      <w:r>
        <w:rPr>
          <w:spacing w:val="-8"/>
          <w:sz w:val="17"/>
          <w:szCs w:val="17"/>
        </w:rPr>
        <w:t xml:space="preserve"> </w:t>
      </w:r>
      <w:r>
        <w:rPr>
          <w:sz w:val="17"/>
          <w:szCs w:val="17"/>
        </w:rPr>
        <w:t>RR,</w:t>
      </w:r>
      <w:r>
        <w:rPr>
          <w:spacing w:val="-3"/>
          <w:sz w:val="17"/>
          <w:szCs w:val="17"/>
        </w:rPr>
        <w:t xml:space="preserve"> </w:t>
      </w:r>
      <w:r>
        <w:rPr>
          <w:sz w:val="17"/>
          <w:szCs w:val="17"/>
        </w:rPr>
        <w:t>Valentino</w:t>
      </w:r>
      <w:r>
        <w:rPr>
          <w:spacing w:val="-11"/>
          <w:sz w:val="17"/>
          <w:szCs w:val="17"/>
        </w:rPr>
        <w:t xml:space="preserve"> </w:t>
      </w:r>
      <w:r>
        <w:rPr>
          <w:sz w:val="17"/>
          <w:szCs w:val="17"/>
        </w:rPr>
        <w:t>RJ.</w:t>
      </w:r>
      <w:r>
        <w:rPr>
          <w:spacing w:val="-1"/>
          <w:sz w:val="17"/>
          <w:szCs w:val="17"/>
        </w:rPr>
        <w:t xml:space="preserve"> </w:t>
      </w:r>
      <w:r>
        <w:rPr>
          <w:sz w:val="17"/>
          <w:szCs w:val="17"/>
        </w:rPr>
        <w:t>Novel</w:t>
      </w:r>
      <w:r>
        <w:rPr>
          <w:spacing w:val="-7"/>
          <w:sz w:val="17"/>
          <w:szCs w:val="17"/>
        </w:rPr>
        <w:t xml:space="preserve"> </w:t>
      </w:r>
      <w:r>
        <w:rPr>
          <w:sz w:val="17"/>
          <w:szCs w:val="17"/>
        </w:rPr>
        <w:t>role</w:t>
      </w:r>
      <w:r>
        <w:rPr>
          <w:spacing w:val="-4"/>
          <w:sz w:val="17"/>
          <w:szCs w:val="17"/>
        </w:rPr>
        <w:t xml:space="preserve"> </w:t>
      </w:r>
      <w:r>
        <w:rPr>
          <w:sz w:val="17"/>
          <w:szCs w:val="17"/>
        </w:rPr>
        <w:t>for the</w:t>
      </w:r>
      <w:r>
        <w:rPr>
          <w:spacing w:val="6"/>
          <w:sz w:val="17"/>
          <w:szCs w:val="17"/>
        </w:rPr>
        <w:t xml:space="preserve"> </w:t>
      </w:r>
      <w:r>
        <w:rPr>
          <w:sz w:val="17"/>
          <w:szCs w:val="17"/>
        </w:rPr>
        <w:t>pontine micturition</w:t>
      </w:r>
      <w:r>
        <w:rPr>
          <w:spacing w:val="-3"/>
          <w:sz w:val="17"/>
          <w:szCs w:val="17"/>
        </w:rPr>
        <w:t xml:space="preserve"> </w:t>
      </w:r>
      <w:r>
        <w:rPr>
          <w:sz w:val="17"/>
          <w:szCs w:val="17"/>
        </w:rPr>
        <w:t>center,</w:t>
      </w:r>
      <w:r>
        <w:rPr>
          <w:spacing w:val="1"/>
          <w:sz w:val="17"/>
          <w:szCs w:val="17"/>
        </w:rPr>
        <w:t xml:space="preserve"> </w:t>
      </w:r>
      <w:r>
        <w:rPr>
          <w:sz w:val="17"/>
          <w:szCs w:val="17"/>
        </w:rPr>
        <w:t>Barringto</w:t>
      </w:r>
      <w:r>
        <w:rPr>
          <w:spacing w:val="1"/>
          <w:sz w:val="17"/>
          <w:szCs w:val="17"/>
        </w:rPr>
        <w:t>n</w:t>
      </w:r>
      <w:r>
        <w:rPr>
          <w:sz w:val="17"/>
          <w:szCs w:val="17"/>
        </w:rPr>
        <w:t>’s</w:t>
      </w:r>
      <w:r>
        <w:rPr>
          <w:spacing w:val="-8"/>
          <w:sz w:val="17"/>
          <w:szCs w:val="17"/>
        </w:rPr>
        <w:t xml:space="preserve"> </w:t>
      </w:r>
      <w:r>
        <w:rPr>
          <w:sz w:val="17"/>
          <w:szCs w:val="17"/>
        </w:rPr>
        <w:t>nucleus: evidence</w:t>
      </w:r>
      <w:r>
        <w:rPr>
          <w:spacing w:val="-2"/>
          <w:sz w:val="17"/>
          <w:szCs w:val="17"/>
        </w:rPr>
        <w:t xml:space="preserve"> </w:t>
      </w:r>
      <w:r>
        <w:rPr>
          <w:sz w:val="17"/>
          <w:szCs w:val="17"/>
        </w:rPr>
        <w:t xml:space="preserve">for coordination </w:t>
      </w:r>
      <w:r>
        <w:rPr>
          <w:spacing w:val="30"/>
          <w:sz w:val="17"/>
          <w:szCs w:val="17"/>
        </w:rPr>
        <w:t xml:space="preserve"> </w:t>
      </w:r>
      <w:r>
        <w:rPr>
          <w:sz w:val="17"/>
          <w:szCs w:val="17"/>
        </w:rPr>
        <w:t xml:space="preserve">of   colonic </w:t>
      </w:r>
      <w:r>
        <w:rPr>
          <w:spacing w:val="36"/>
          <w:sz w:val="17"/>
          <w:szCs w:val="17"/>
        </w:rPr>
        <w:t xml:space="preserve"> </w:t>
      </w:r>
      <w:r>
        <w:rPr>
          <w:sz w:val="17"/>
          <w:szCs w:val="17"/>
        </w:rPr>
        <w:t xml:space="preserve">and  </w:t>
      </w:r>
      <w:r>
        <w:rPr>
          <w:spacing w:val="2"/>
          <w:sz w:val="17"/>
          <w:szCs w:val="17"/>
        </w:rPr>
        <w:t xml:space="preserve"> </w:t>
      </w:r>
      <w:r>
        <w:rPr>
          <w:sz w:val="17"/>
          <w:szCs w:val="17"/>
        </w:rPr>
        <w:t xml:space="preserve">forebrain </w:t>
      </w:r>
      <w:r>
        <w:rPr>
          <w:spacing w:val="34"/>
          <w:sz w:val="17"/>
          <w:szCs w:val="17"/>
        </w:rPr>
        <w:t xml:space="preserve"> </w:t>
      </w:r>
      <w:r>
        <w:rPr>
          <w:sz w:val="17"/>
          <w:szCs w:val="17"/>
        </w:rPr>
        <w:t xml:space="preserve">activity. </w:t>
      </w:r>
      <w:r>
        <w:rPr>
          <w:spacing w:val="36"/>
          <w:sz w:val="17"/>
          <w:szCs w:val="17"/>
        </w:rPr>
        <w:t xml:space="preserve"> </w:t>
      </w:r>
      <w:r>
        <w:rPr>
          <w:sz w:val="17"/>
          <w:szCs w:val="17"/>
        </w:rPr>
        <w:t xml:space="preserve">Brain </w:t>
      </w:r>
      <w:r>
        <w:rPr>
          <w:spacing w:val="39"/>
          <w:sz w:val="17"/>
          <w:szCs w:val="17"/>
        </w:rPr>
        <w:t xml:space="preserve"> </w:t>
      </w:r>
      <w:r>
        <w:rPr>
          <w:sz w:val="17"/>
          <w:szCs w:val="17"/>
        </w:rPr>
        <w:t>Res.</w:t>
      </w:r>
    </w:p>
    <w:p w14:paraId="5D86771D" w14:textId="77777777" w:rsidR="00395D9E" w:rsidRDefault="00000000">
      <w:pPr>
        <w:ind w:left="296" w:right="3305"/>
        <w:jc w:val="both"/>
        <w:rPr>
          <w:sz w:val="17"/>
          <w:szCs w:val="17"/>
        </w:rPr>
      </w:pPr>
      <w:r>
        <w:rPr>
          <w:sz w:val="17"/>
          <w:szCs w:val="17"/>
        </w:rPr>
        <w:t>1998;784:35</w:t>
      </w:r>
      <w:r>
        <w:rPr>
          <w:spacing w:val="1"/>
          <w:sz w:val="17"/>
          <w:szCs w:val="17"/>
        </w:rPr>
        <w:t>5</w:t>
      </w:r>
      <w:r>
        <w:rPr>
          <w:sz w:val="17"/>
          <w:szCs w:val="17"/>
        </w:rPr>
        <w:t>–61.</w:t>
      </w:r>
    </w:p>
    <w:p w14:paraId="5D86771E" w14:textId="77777777" w:rsidR="00395D9E" w:rsidRDefault="00000000">
      <w:pPr>
        <w:spacing w:before="4" w:line="243" w:lineRule="auto"/>
        <w:ind w:left="296" w:right="71" w:hanging="296"/>
        <w:jc w:val="both"/>
        <w:rPr>
          <w:sz w:val="17"/>
          <w:szCs w:val="17"/>
        </w:rPr>
      </w:pPr>
      <w:r>
        <w:rPr>
          <w:sz w:val="17"/>
          <w:szCs w:val="17"/>
        </w:rPr>
        <w:t>21.</w:t>
      </w:r>
      <w:r>
        <w:rPr>
          <w:spacing w:val="39"/>
          <w:sz w:val="17"/>
          <w:szCs w:val="17"/>
        </w:rPr>
        <w:t xml:space="preserve"> </w:t>
      </w:r>
      <w:r>
        <w:rPr>
          <w:sz w:val="17"/>
          <w:szCs w:val="17"/>
        </w:rPr>
        <w:t>Loewy</w:t>
      </w:r>
      <w:r>
        <w:rPr>
          <w:spacing w:val="23"/>
          <w:sz w:val="17"/>
          <w:szCs w:val="17"/>
        </w:rPr>
        <w:t xml:space="preserve"> </w:t>
      </w:r>
      <w:r>
        <w:rPr>
          <w:sz w:val="17"/>
          <w:szCs w:val="17"/>
        </w:rPr>
        <w:t>AD,</w:t>
      </w:r>
      <w:r>
        <w:rPr>
          <w:spacing w:val="23"/>
          <w:sz w:val="17"/>
          <w:szCs w:val="17"/>
        </w:rPr>
        <w:t xml:space="preserve"> </w:t>
      </w:r>
      <w:r>
        <w:rPr>
          <w:sz w:val="17"/>
          <w:szCs w:val="17"/>
        </w:rPr>
        <w:t>Saper</w:t>
      </w:r>
      <w:r>
        <w:rPr>
          <w:spacing w:val="19"/>
          <w:sz w:val="17"/>
          <w:szCs w:val="17"/>
        </w:rPr>
        <w:t xml:space="preserve"> </w:t>
      </w:r>
      <w:r>
        <w:rPr>
          <w:sz w:val="17"/>
          <w:szCs w:val="17"/>
        </w:rPr>
        <w:t>CB,</w:t>
      </w:r>
      <w:r>
        <w:rPr>
          <w:spacing w:val="24"/>
          <w:sz w:val="17"/>
          <w:szCs w:val="17"/>
        </w:rPr>
        <w:t xml:space="preserve"> </w:t>
      </w:r>
      <w:r>
        <w:rPr>
          <w:sz w:val="17"/>
          <w:szCs w:val="17"/>
        </w:rPr>
        <w:t>Baker</w:t>
      </w:r>
      <w:r>
        <w:rPr>
          <w:spacing w:val="18"/>
          <w:sz w:val="17"/>
          <w:szCs w:val="17"/>
        </w:rPr>
        <w:t xml:space="preserve"> </w:t>
      </w:r>
      <w:r>
        <w:rPr>
          <w:sz w:val="17"/>
          <w:szCs w:val="17"/>
        </w:rPr>
        <w:t>RP.</w:t>
      </w:r>
      <w:r>
        <w:rPr>
          <w:spacing w:val="24"/>
          <w:sz w:val="17"/>
          <w:szCs w:val="17"/>
        </w:rPr>
        <w:t xml:space="preserve"> </w:t>
      </w:r>
      <w:r>
        <w:rPr>
          <w:sz w:val="17"/>
          <w:szCs w:val="17"/>
        </w:rPr>
        <w:t>Descending</w:t>
      </w:r>
      <w:r>
        <w:rPr>
          <w:spacing w:val="11"/>
          <w:sz w:val="17"/>
          <w:szCs w:val="17"/>
        </w:rPr>
        <w:t xml:space="preserve"> </w:t>
      </w:r>
      <w:r>
        <w:rPr>
          <w:sz w:val="17"/>
          <w:szCs w:val="17"/>
        </w:rPr>
        <w:t>projections</w:t>
      </w:r>
      <w:r>
        <w:rPr>
          <w:spacing w:val="12"/>
          <w:sz w:val="17"/>
          <w:szCs w:val="17"/>
        </w:rPr>
        <w:t xml:space="preserve"> </w:t>
      </w:r>
      <w:r>
        <w:rPr>
          <w:sz w:val="17"/>
          <w:szCs w:val="17"/>
        </w:rPr>
        <w:t>from the</w:t>
      </w:r>
      <w:r>
        <w:rPr>
          <w:spacing w:val="11"/>
          <w:sz w:val="17"/>
          <w:szCs w:val="17"/>
        </w:rPr>
        <w:t xml:space="preserve"> </w:t>
      </w:r>
      <w:r>
        <w:rPr>
          <w:sz w:val="17"/>
          <w:szCs w:val="17"/>
        </w:rPr>
        <w:t>pontine</w:t>
      </w:r>
      <w:r>
        <w:rPr>
          <w:spacing w:val="5"/>
          <w:sz w:val="17"/>
          <w:szCs w:val="17"/>
        </w:rPr>
        <w:t xml:space="preserve"> </w:t>
      </w:r>
      <w:r>
        <w:rPr>
          <w:sz w:val="17"/>
          <w:szCs w:val="17"/>
        </w:rPr>
        <w:t>micturition center.</w:t>
      </w:r>
      <w:r>
        <w:rPr>
          <w:spacing w:val="5"/>
          <w:sz w:val="17"/>
          <w:szCs w:val="17"/>
        </w:rPr>
        <w:t xml:space="preserve"> </w:t>
      </w:r>
      <w:r>
        <w:rPr>
          <w:sz w:val="17"/>
          <w:szCs w:val="17"/>
        </w:rPr>
        <w:t>Brain</w:t>
      </w:r>
      <w:r>
        <w:rPr>
          <w:spacing w:val="6"/>
          <w:sz w:val="17"/>
          <w:szCs w:val="17"/>
        </w:rPr>
        <w:t xml:space="preserve"> </w:t>
      </w:r>
      <w:r>
        <w:rPr>
          <w:sz w:val="17"/>
          <w:szCs w:val="17"/>
        </w:rPr>
        <w:t>Res.</w:t>
      </w:r>
      <w:r>
        <w:rPr>
          <w:spacing w:val="12"/>
          <w:sz w:val="17"/>
          <w:szCs w:val="17"/>
        </w:rPr>
        <w:t xml:space="preserve"> </w:t>
      </w:r>
      <w:r>
        <w:rPr>
          <w:sz w:val="17"/>
          <w:szCs w:val="17"/>
        </w:rPr>
        <w:t>1979;172:53</w:t>
      </w:r>
      <w:r>
        <w:rPr>
          <w:spacing w:val="1"/>
          <w:sz w:val="17"/>
          <w:szCs w:val="17"/>
        </w:rPr>
        <w:t>3</w:t>
      </w:r>
      <w:r>
        <w:rPr>
          <w:sz w:val="17"/>
          <w:szCs w:val="17"/>
        </w:rPr>
        <w:t>–8.</w:t>
      </w:r>
    </w:p>
    <w:p w14:paraId="5D86771F" w14:textId="77777777" w:rsidR="00395D9E" w:rsidRDefault="00000000">
      <w:pPr>
        <w:spacing w:before="1" w:line="244" w:lineRule="auto"/>
        <w:ind w:left="296" w:right="71" w:hanging="296"/>
        <w:jc w:val="both"/>
        <w:rPr>
          <w:sz w:val="17"/>
          <w:szCs w:val="17"/>
        </w:rPr>
      </w:pPr>
      <w:r>
        <w:rPr>
          <w:sz w:val="17"/>
          <w:szCs w:val="17"/>
        </w:rPr>
        <w:t>22.</w:t>
      </w:r>
      <w:r>
        <w:rPr>
          <w:spacing w:val="38"/>
          <w:sz w:val="17"/>
          <w:szCs w:val="17"/>
        </w:rPr>
        <w:t xml:space="preserve"> </w:t>
      </w:r>
      <w:r>
        <w:rPr>
          <w:sz w:val="17"/>
          <w:szCs w:val="17"/>
        </w:rPr>
        <w:t xml:space="preserve">Nuding </w:t>
      </w:r>
      <w:r>
        <w:rPr>
          <w:spacing w:val="7"/>
          <w:sz w:val="17"/>
          <w:szCs w:val="17"/>
        </w:rPr>
        <w:t xml:space="preserve"> </w:t>
      </w:r>
      <w:r>
        <w:rPr>
          <w:sz w:val="17"/>
          <w:szCs w:val="17"/>
        </w:rPr>
        <w:t xml:space="preserve">SC, </w:t>
      </w:r>
      <w:r>
        <w:rPr>
          <w:spacing w:val="9"/>
          <w:sz w:val="17"/>
          <w:szCs w:val="17"/>
        </w:rPr>
        <w:t xml:space="preserve"> </w:t>
      </w:r>
      <w:r>
        <w:rPr>
          <w:sz w:val="17"/>
          <w:szCs w:val="17"/>
        </w:rPr>
        <w:t xml:space="preserve">Nadelhaft  I. </w:t>
      </w:r>
      <w:r>
        <w:rPr>
          <w:spacing w:val="8"/>
          <w:sz w:val="17"/>
          <w:szCs w:val="17"/>
        </w:rPr>
        <w:t xml:space="preserve"> </w:t>
      </w:r>
      <w:r>
        <w:rPr>
          <w:sz w:val="17"/>
          <w:szCs w:val="17"/>
        </w:rPr>
        <w:t>Bilateral</w:t>
      </w:r>
      <w:r>
        <w:rPr>
          <w:spacing w:val="38"/>
          <w:sz w:val="17"/>
          <w:szCs w:val="17"/>
        </w:rPr>
        <w:t xml:space="preserve"> </w:t>
      </w:r>
      <w:r>
        <w:rPr>
          <w:sz w:val="17"/>
          <w:szCs w:val="17"/>
        </w:rPr>
        <w:t>projections</w:t>
      </w:r>
      <w:r>
        <w:rPr>
          <w:spacing w:val="40"/>
          <w:sz w:val="17"/>
          <w:szCs w:val="17"/>
        </w:rPr>
        <w:t xml:space="preserve"> </w:t>
      </w:r>
      <w:r>
        <w:rPr>
          <w:sz w:val="17"/>
          <w:szCs w:val="17"/>
        </w:rPr>
        <w:t xml:space="preserve">of </w:t>
      </w:r>
      <w:r>
        <w:rPr>
          <w:spacing w:val="10"/>
          <w:sz w:val="17"/>
          <w:szCs w:val="17"/>
        </w:rPr>
        <w:t xml:space="preserve"> </w:t>
      </w:r>
      <w:r>
        <w:rPr>
          <w:sz w:val="17"/>
          <w:szCs w:val="17"/>
        </w:rPr>
        <w:t xml:space="preserve">the </w:t>
      </w:r>
      <w:r>
        <w:rPr>
          <w:spacing w:val="7"/>
          <w:sz w:val="17"/>
          <w:szCs w:val="17"/>
        </w:rPr>
        <w:t xml:space="preserve"> </w:t>
      </w:r>
      <w:r>
        <w:rPr>
          <w:sz w:val="17"/>
          <w:szCs w:val="17"/>
        </w:rPr>
        <w:t>pontine micturition</w:t>
      </w:r>
      <w:r>
        <w:rPr>
          <w:spacing w:val="-8"/>
          <w:sz w:val="17"/>
          <w:szCs w:val="17"/>
        </w:rPr>
        <w:t xml:space="preserve"> </w:t>
      </w:r>
      <w:r>
        <w:rPr>
          <w:sz w:val="17"/>
          <w:szCs w:val="17"/>
        </w:rPr>
        <w:t>center</w:t>
      </w:r>
      <w:r>
        <w:rPr>
          <w:spacing w:val="-3"/>
          <w:sz w:val="17"/>
          <w:szCs w:val="17"/>
        </w:rPr>
        <w:t xml:space="preserve"> </w:t>
      </w:r>
      <w:r>
        <w:rPr>
          <w:sz w:val="17"/>
          <w:szCs w:val="17"/>
        </w:rPr>
        <w:t>to</w:t>
      </w:r>
      <w:r>
        <w:rPr>
          <w:spacing w:val="2"/>
          <w:sz w:val="17"/>
          <w:szCs w:val="17"/>
        </w:rPr>
        <w:t xml:space="preserve"> </w:t>
      </w:r>
      <w:r>
        <w:rPr>
          <w:sz w:val="17"/>
          <w:szCs w:val="17"/>
        </w:rPr>
        <w:t>the</w:t>
      </w:r>
      <w:r>
        <w:rPr>
          <w:spacing w:val="2"/>
          <w:sz w:val="17"/>
          <w:szCs w:val="17"/>
        </w:rPr>
        <w:t xml:space="preserve"> </w:t>
      </w:r>
      <w:r>
        <w:rPr>
          <w:sz w:val="17"/>
          <w:szCs w:val="17"/>
        </w:rPr>
        <w:t>sacral</w:t>
      </w:r>
      <w:r>
        <w:rPr>
          <w:spacing w:val="-7"/>
          <w:sz w:val="17"/>
          <w:szCs w:val="17"/>
        </w:rPr>
        <w:t xml:space="preserve"> </w:t>
      </w:r>
      <w:r>
        <w:rPr>
          <w:sz w:val="17"/>
          <w:szCs w:val="17"/>
        </w:rPr>
        <w:t>parasympathetic</w:t>
      </w:r>
      <w:r>
        <w:rPr>
          <w:spacing w:val="-15"/>
          <w:sz w:val="17"/>
          <w:szCs w:val="17"/>
        </w:rPr>
        <w:t xml:space="preserve"> </w:t>
      </w:r>
      <w:r>
        <w:rPr>
          <w:sz w:val="17"/>
          <w:szCs w:val="17"/>
        </w:rPr>
        <w:t>nucleus</w:t>
      </w:r>
      <w:r>
        <w:rPr>
          <w:spacing w:val="-4"/>
          <w:sz w:val="17"/>
          <w:szCs w:val="17"/>
        </w:rPr>
        <w:t xml:space="preserve"> </w:t>
      </w:r>
      <w:r>
        <w:rPr>
          <w:sz w:val="17"/>
          <w:szCs w:val="17"/>
        </w:rPr>
        <w:t>in</w:t>
      </w:r>
      <w:r>
        <w:rPr>
          <w:spacing w:val="2"/>
          <w:sz w:val="17"/>
          <w:szCs w:val="17"/>
        </w:rPr>
        <w:t xml:space="preserve"> </w:t>
      </w:r>
      <w:r>
        <w:rPr>
          <w:sz w:val="17"/>
          <w:szCs w:val="17"/>
        </w:rPr>
        <w:t>the</w:t>
      </w:r>
      <w:r>
        <w:rPr>
          <w:spacing w:val="2"/>
          <w:sz w:val="17"/>
          <w:szCs w:val="17"/>
        </w:rPr>
        <w:t xml:space="preserve"> </w:t>
      </w:r>
      <w:r>
        <w:rPr>
          <w:sz w:val="17"/>
          <w:szCs w:val="17"/>
        </w:rPr>
        <w:t>rat. Brain</w:t>
      </w:r>
      <w:r>
        <w:rPr>
          <w:spacing w:val="7"/>
          <w:sz w:val="17"/>
          <w:szCs w:val="17"/>
        </w:rPr>
        <w:t xml:space="preserve"> </w:t>
      </w:r>
      <w:r>
        <w:rPr>
          <w:sz w:val="17"/>
          <w:szCs w:val="17"/>
        </w:rPr>
        <w:t>Res.</w:t>
      </w:r>
      <w:r>
        <w:rPr>
          <w:spacing w:val="11"/>
          <w:sz w:val="17"/>
          <w:szCs w:val="17"/>
        </w:rPr>
        <w:t xml:space="preserve"> </w:t>
      </w:r>
      <w:r>
        <w:rPr>
          <w:sz w:val="17"/>
          <w:szCs w:val="17"/>
        </w:rPr>
        <w:t>1998;785:18</w:t>
      </w:r>
      <w:r>
        <w:rPr>
          <w:spacing w:val="1"/>
          <w:sz w:val="17"/>
          <w:szCs w:val="17"/>
        </w:rPr>
        <w:t>5</w:t>
      </w:r>
      <w:r>
        <w:rPr>
          <w:sz w:val="17"/>
          <w:szCs w:val="17"/>
        </w:rPr>
        <w:t>–94.</w:t>
      </w:r>
    </w:p>
    <w:p w14:paraId="5D867720" w14:textId="77777777" w:rsidR="00395D9E" w:rsidRDefault="00000000">
      <w:pPr>
        <w:spacing w:line="245" w:lineRule="auto"/>
        <w:ind w:left="296" w:right="71" w:hanging="296"/>
        <w:jc w:val="both"/>
        <w:rPr>
          <w:sz w:val="17"/>
          <w:szCs w:val="17"/>
        </w:rPr>
      </w:pPr>
      <w:r>
        <w:rPr>
          <w:sz w:val="17"/>
          <w:szCs w:val="17"/>
        </w:rPr>
        <w:t>23.</w:t>
      </w:r>
      <w:r>
        <w:rPr>
          <w:spacing w:val="29"/>
          <w:sz w:val="17"/>
          <w:szCs w:val="17"/>
        </w:rPr>
        <w:t xml:space="preserve"> </w:t>
      </w:r>
      <w:r>
        <w:rPr>
          <w:sz w:val="17"/>
          <w:szCs w:val="17"/>
        </w:rPr>
        <w:t>Ver</w:t>
      </w:r>
      <w:r>
        <w:rPr>
          <w:spacing w:val="-2"/>
          <w:sz w:val="17"/>
          <w:szCs w:val="17"/>
        </w:rPr>
        <w:t>s</w:t>
      </w:r>
      <w:r>
        <w:rPr>
          <w:sz w:val="17"/>
          <w:szCs w:val="17"/>
        </w:rPr>
        <w:t>te</w:t>
      </w:r>
      <w:r>
        <w:rPr>
          <w:spacing w:val="-3"/>
          <w:sz w:val="17"/>
          <w:szCs w:val="17"/>
        </w:rPr>
        <w:t>g</w:t>
      </w:r>
      <w:r>
        <w:rPr>
          <w:sz w:val="17"/>
          <w:szCs w:val="17"/>
        </w:rPr>
        <w:t>en</w:t>
      </w:r>
      <w:r>
        <w:rPr>
          <w:spacing w:val="1"/>
          <w:sz w:val="17"/>
          <w:szCs w:val="17"/>
        </w:rPr>
        <w:t xml:space="preserve"> </w:t>
      </w:r>
      <w:r>
        <w:rPr>
          <w:sz w:val="17"/>
          <w:szCs w:val="17"/>
        </w:rPr>
        <w:t>AM</w:t>
      </w:r>
      <w:r>
        <w:rPr>
          <w:spacing w:val="-2"/>
          <w:sz w:val="17"/>
          <w:szCs w:val="17"/>
        </w:rPr>
        <w:t>J</w:t>
      </w:r>
      <w:r>
        <w:rPr>
          <w:sz w:val="17"/>
          <w:szCs w:val="17"/>
        </w:rPr>
        <w:t>,</w:t>
      </w:r>
      <w:r>
        <w:rPr>
          <w:spacing w:val="12"/>
          <w:sz w:val="17"/>
          <w:szCs w:val="17"/>
        </w:rPr>
        <w:t xml:space="preserve"> </w:t>
      </w:r>
      <w:r>
        <w:rPr>
          <w:sz w:val="17"/>
          <w:szCs w:val="17"/>
        </w:rPr>
        <w:t>Va</w:t>
      </w:r>
      <w:r>
        <w:rPr>
          <w:spacing w:val="-3"/>
          <w:sz w:val="17"/>
          <w:szCs w:val="17"/>
        </w:rPr>
        <w:t>n</w:t>
      </w:r>
      <w:r>
        <w:rPr>
          <w:sz w:val="17"/>
          <w:szCs w:val="17"/>
        </w:rPr>
        <w:t>de</w:t>
      </w:r>
      <w:r>
        <w:rPr>
          <w:spacing w:val="-2"/>
          <w:sz w:val="17"/>
          <w:szCs w:val="17"/>
        </w:rPr>
        <w:t>r</w:t>
      </w:r>
      <w:r>
        <w:rPr>
          <w:sz w:val="17"/>
          <w:szCs w:val="17"/>
        </w:rPr>
        <w:t>ho</w:t>
      </w:r>
      <w:r>
        <w:rPr>
          <w:spacing w:val="-3"/>
          <w:sz w:val="17"/>
          <w:szCs w:val="17"/>
        </w:rPr>
        <w:t>r</w:t>
      </w:r>
      <w:r>
        <w:rPr>
          <w:sz w:val="17"/>
          <w:szCs w:val="17"/>
        </w:rPr>
        <w:t>st V,</w:t>
      </w:r>
      <w:r>
        <w:rPr>
          <w:spacing w:val="13"/>
          <w:sz w:val="17"/>
          <w:szCs w:val="17"/>
        </w:rPr>
        <w:t xml:space="preserve"> </w:t>
      </w:r>
      <w:r>
        <w:rPr>
          <w:sz w:val="17"/>
          <w:szCs w:val="17"/>
        </w:rPr>
        <w:t>Gr</w:t>
      </w:r>
      <w:r>
        <w:rPr>
          <w:spacing w:val="-3"/>
          <w:sz w:val="17"/>
          <w:szCs w:val="17"/>
        </w:rPr>
        <w:t>a</w:t>
      </w:r>
      <w:r>
        <w:rPr>
          <w:sz w:val="17"/>
          <w:szCs w:val="17"/>
        </w:rPr>
        <w:t>y</w:t>
      </w:r>
      <w:r>
        <w:rPr>
          <w:spacing w:val="9"/>
          <w:sz w:val="17"/>
          <w:szCs w:val="17"/>
        </w:rPr>
        <w:t xml:space="preserve"> </w:t>
      </w:r>
      <w:r>
        <w:rPr>
          <w:sz w:val="17"/>
          <w:szCs w:val="17"/>
        </w:rPr>
        <w:t>PA,</w:t>
      </w:r>
      <w:r>
        <w:rPr>
          <w:spacing w:val="12"/>
          <w:sz w:val="17"/>
          <w:szCs w:val="17"/>
        </w:rPr>
        <w:t xml:space="preserve"> </w:t>
      </w:r>
      <w:r>
        <w:rPr>
          <w:sz w:val="17"/>
          <w:szCs w:val="17"/>
        </w:rPr>
        <w:t>Ze</w:t>
      </w:r>
      <w:r>
        <w:rPr>
          <w:spacing w:val="-2"/>
          <w:sz w:val="17"/>
          <w:szCs w:val="17"/>
        </w:rPr>
        <w:t>i</w:t>
      </w:r>
      <w:r>
        <w:rPr>
          <w:sz w:val="17"/>
          <w:szCs w:val="17"/>
        </w:rPr>
        <w:t>del</w:t>
      </w:r>
      <w:r>
        <w:rPr>
          <w:spacing w:val="6"/>
          <w:sz w:val="17"/>
          <w:szCs w:val="17"/>
        </w:rPr>
        <w:t xml:space="preserve"> </w:t>
      </w:r>
      <w:r>
        <w:rPr>
          <w:sz w:val="17"/>
          <w:szCs w:val="17"/>
        </w:rPr>
        <w:t>ML,</w:t>
      </w:r>
      <w:r>
        <w:rPr>
          <w:spacing w:val="11"/>
          <w:sz w:val="17"/>
          <w:szCs w:val="17"/>
        </w:rPr>
        <w:t xml:space="preserve"> </w:t>
      </w:r>
      <w:r>
        <w:rPr>
          <w:sz w:val="17"/>
          <w:szCs w:val="17"/>
        </w:rPr>
        <w:t>Ge</w:t>
      </w:r>
      <w:r>
        <w:rPr>
          <w:spacing w:val="-3"/>
          <w:sz w:val="17"/>
          <w:szCs w:val="17"/>
        </w:rPr>
        <w:t>e</w:t>
      </w:r>
      <w:r>
        <w:rPr>
          <w:sz w:val="17"/>
          <w:szCs w:val="17"/>
        </w:rPr>
        <w:t>rl</w:t>
      </w:r>
      <w:r>
        <w:rPr>
          <w:spacing w:val="-2"/>
          <w:sz w:val="17"/>
          <w:szCs w:val="17"/>
        </w:rPr>
        <w:t>i</w:t>
      </w:r>
      <w:r>
        <w:rPr>
          <w:sz w:val="17"/>
          <w:szCs w:val="17"/>
        </w:rPr>
        <w:t>ng JC.</w:t>
      </w:r>
      <w:r>
        <w:rPr>
          <w:spacing w:val="12"/>
          <w:sz w:val="17"/>
          <w:szCs w:val="17"/>
        </w:rPr>
        <w:t xml:space="preserve"> </w:t>
      </w:r>
      <w:r>
        <w:rPr>
          <w:sz w:val="17"/>
          <w:szCs w:val="17"/>
        </w:rPr>
        <w:t>Ba</w:t>
      </w:r>
      <w:r>
        <w:rPr>
          <w:spacing w:val="-2"/>
          <w:sz w:val="17"/>
          <w:szCs w:val="17"/>
        </w:rPr>
        <w:t>r</w:t>
      </w:r>
      <w:r>
        <w:rPr>
          <w:sz w:val="17"/>
          <w:szCs w:val="17"/>
        </w:rPr>
        <w:t>ri</w:t>
      </w:r>
      <w:r>
        <w:rPr>
          <w:spacing w:val="-2"/>
          <w:sz w:val="17"/>
          <w:szCs w:val="17"/>
        </w:rPr>
        <w:t>n</w:t>
      </w:r>
      <w:r>
        <w:rPr>
          <w:sz w:val="17"/>
          <w:szCs w:val="17"/>
        </w:rPr>
        <w:t>gto</w:t>
      </w:r>
      <w:r>
        <w:rPr>
          <w:spacing w:val="-3"/>
          <w:sz w:val="17"/>
          <w:szCs w:val="17"/>
        </w:rPr>
        <w:t>n</w:t>
      </w:r>
      <w:r>
        <w:rPr>
          <w:spacing w:val="-1"/>
          <w:sz w:val="17"/>
          <w:szCs w:val="17"/>
        </w:rPr>
        <w:t>’</w:t>
      </w:r>
      <w:r>
        <w:rPr>
          <w:sz w:val="17"/>
          <w:szCs w:val="17"/>
        </w:rPr>
        <w:t>s nu</w:t>
      </w:r>
      <w:r>
        <w:rPr>
          <w:spacing w:val="-3"/>
          <w:sz w:val="17"/>
          <w:szCs w:val="17"/>
        </w:rPr>
        <w:t>c</w:t>
      </w:r>
      <w:r>
        <w:rPr>
          <w:sz w:val="17"/>
          <w:szCs w:val="17"/>
        </w:rPr>
        <w:t>leu</w:t>
      </w:r>
      <w:r>
        <w:rPr>
          <w:spacing w:val="-2"/>
          <w:sz w:val="17"/>
          <w:szCs w:val="17"/>
        </w:rPr>
        <w:t>s</w:t>
      </w:r>
      <w:r>
        <w:rPr>
          <w:sz w:val="17"/>
          <w:szCs w:val="17"/>
        </w:rPr>
        <w:t>:</w:t>
      </w:r>
      <w:r>
        <w:rPr>
          <w:spacing w:val="5"/>
          <w:sz w:val="17"/>
          <w:szCs w:val="17"/>
        </w:rPr>
        <w:t xml:space="preserve"> </w:t>
      </w:r>
      <w:r>
        <w:rPr>
          <w:sz w:val="17"/>
          <w:szCs w:val="17"/>
        </w:rPr>
        <w:t>Neu</w:t>
      </w:r>
      <w:r>
        <w:rPr>
          <w:spacing w:val="-3"/>
          <w:sz w:val="17"/>
          <w:szCs w:val="17"/>
        </w:rPr>
        <w:t>r</w:t>
      </w:r>
      <w:r>
        <w:rPr>
          <w:sz w:val="17"/>
          <w:szCs w:val="17"/>
        </w:rPr>
        <w:t>oan</w:t>
      </w:r>
      <w:r>
        <w:rPr>
          <w:spacing w:val="-3"/>
          <w:sz w:val="17"/>
          <w:szCs w:val="17"/>
        </w:rPr>
        <w:t>a</w:t>
      </w:r>
      <w:r>
        <w:rPr>
          <w:sz w:val="17"/>
          <w:szCs w:val="17"/>
        </w:rPr>
        <w:t>to</w:t>
      </w:r>
      <w:r>
        <w:rPr>
          <w:spacing w:val="-2"/>
          <w:sz w:val="17"/>
          <w:szCs w:val="17"/>
        </w:rPr>
        <w:t>m</w:t>
      </w:r>
      <w:r>
        <w:rPr>
          <w:sz w:val="17"/>
          <w:szCs w:val="17"/>
        </w:rPr>
        <w:t>ic</w:t>
      </w:r>
      <w:r>
        <w:rPr>
          <w:spacing w:val="-7"/>
          <w:sz w:val="17"/>
          <w:szCs w:val="17"/>
        </w:rPr>
        <w:t xml:space="preserve"> </w:t>
      </w:r>
      <w:r>
        <w:rPr>
          <w:sz w:val="17"/>
          <w:szCs w:val="17"/>
        </w:rPr>
        <w:t>la</w:t>
      </w:r>
      <w:r>
        <w:rPr>
          <w:spacing w:val="-3"/>
          <w:sz w:val="17"/>
          <w:szCs w:val="17"/>
        </w:rPr>
        <w:t>n</w:t>
      </w:r>
      <w:r>
        <w:rPr>
          <w:sz w:val="17"/>
          <w:szCs w:val="17"/>
        </w:rPr>
        <w:t>ds</w:t>
      </w:r>
      <w:r>
        <w:rPr>
          <w:spacing w:val="-3"/>
          <w:sz w:val="17"/>
          <w:szCs w:val="17"/>
        </w:rPr>
        <w:t>c</w:t>
      </w:r>
      <w:r>
        <w:rPr>
          <w:sz w:val="17"/>
          <w:szCs w:val="17"/>
        </w:rPr>
        <w:t>ape</w:t>
      </w:r>
      <w:r>
        <w:rPr>
          <w:spacing w:val="1"/>
          <w:sz w:val="17"/>
          <w:szCs w:val="17"/>
        </w:rPr>
        <w:t xml:space="preserve"> </w:t>
      </w:r>
      <w:r>
        <w:rPr>
          <w:sz w:val="17"/>
          <w:szCs w:val="17"/>
        </w:rPr>
        <w:t>of</w:t>
      </w:r>
      <w:r>
        <w:rPr>
          <w:spacing w:val="10"/>
          <w:sz w:val="17"/>
          <w:szCs w:val="17"/>
        </w:rPr>
        <w:t xml:space="preserve"> </w:t>
      </w:r>
      <w:r>
        <w:rPr>
          <w:sz w:val="17"/>
          <w:szCs w:val="17"/>
        </w:rPr>
        <w:t>the</w:t>
      </w:r>
      <w:r>
        <w:rPr>
          <w:spacing w:val="9"/>
          <w:sz w:val="17"/>
          <w:szCs w:val="17"/>
        </w:rPr>
        <w:t xml:space="preserve"> </w:t>
      </w:r>
      <w:r>
        <w:rPr>
          <w:sz w:val="17"/>
          <w:szCs w:val="17"/>
        </w:rPr>
        <w:t>mou</w:t>
      </w:r>
      <w:r>
        <w:rPr>
          <w:spacing w:val="-2"/>
          <w:sz w:val="17"/>
          <w:szCs w:val="17"/>
        </w:rPr>
        <w:t>s</w:t>
      </w:r>
      <w:r>
        <w:rPr>
          <w:sz w:val="17"/>
          <w:szCs w:val="17"/>
        </w:rPr>
        <w:t>e “po</w:t>
      </w:r>
      <w:r>
        <w:rPr>
          <w:spacing w:val="-2"/>
          <w:sz w:val="17"/>
          <w:szCs w:val="17"/>
        </w:rPr>
        <w:t>n</w:t>
      </w:r>
      <w:r>
        <w:rPr>
          <w:sz w:val="17"/>
          <w:szCs w:val="17"/>
        </w:rPr>
        <w:t>ti</w:t>
      </w:r>
      <w:r>
        <w:rPr>
          <w:spacing w:val="-3"/>
          <w:sz w:val="17"/>
          <w:szCs w:val="17"/>
        </w:rPr>
        <w:t>n</w:t>
      </w:r>
      <w:r>
        <w:rPr>
          <w:sz w:val="17"/>
          <w:szCs w:val="17"/>
        </w:rPr>
        <w:t>e</w:t>
      </w:r>
      <w:r>
        <w:rPr>
          <w:spacing w:val="-5"/>
          <w:sz w:val="17"/>
          <w:szCs w:val="17"/>
        </w:rPr>
        <w:t xml:space="preserve"> </w:t>
      </w:r>
      <w:r>
        <w:rPr>
          <w:sz w:val="17"/>
          <w:szCs w:val="17"/>
        </w:rPr>
        <w:t>mi</w:t>
      </w:r>
      <w:r>
        <w:rPr>
          <w:spacing w:val="-3"/>
          <w:sz w:val="17"/>
          <w:szCs w:val="17"/>
        </w:rPr>
        <w:t>c</w:t>
      </w:r>
      <w:r>
        <w:rPr>
          <w:sz w:val="17"/>
          <w:szCs w:val="17"/>
        </w:rPr>
        <w:t>tu</w:t>
      </w:r>
      <w:r>
        <w:rPr>
          <w:spacing w:val="-2"/>
          <w:sz w:val="17"/>
          <w:szCs w:val="17"/>
        </w:rPr>
        <w:t>r</w:t>
      </w:r>
      <w:r>
        <w:rPr>
          <w:sz w:val="17"/>
          <w:szCs w:val="17"/>
        </w:rPr>
        <w:t>iti</w:t>
      </w:r>
      <w:r>
        <w:rPr>
          <w:spacing w:val="-2"/>
          <w:sz w:val="17"/>
          <w:szCs w:val="17"/>
        </w:rPr>
        <w:t>o</w:t>
      </w:r>
      <w:r>
        <w:rPr>
          <w:sz w:val="17"/>
          <w:szCs w:val="17"/>
        </w:rPr>
        <w:t>n</w:t>
      </w:r>
      <w:r>
        <w:rPr>
          <w:spacing w:val="-12"/>
          <w:sz w:val="17"/>
          <w:szCs w:val="17"/>
        </w:rPr>
        <w:t xml:space="preserve"> </w:t>
      </w:r>
      <w:r>
        <w:rPr>
          <w:sz w:val="17"/>
          <w:szCs w:val="17"/>
        </w:rPr>
        <w:t>ce</w:t>
      </w:r>
      <w:r>
        <w:rPr>
          <w:spacing w:val="-3"/>
          <w:sz w:val="17"/>
          <w:szCs w:val="17"/>
        </w:rPr>
        <w:t>n</w:t>
      </w:r>
      <w:r>
        <w:rPr>
          <w:sz w:val="17"/>
          <w:szCs w:val="17"/>
        </w:rPr>
        <w:t>te</w:t>
      </w:r>
      <w:r>
        <w:rPr>
          <w:spacing w:val="-2"/>
          <w:sz w:val="17"/>
          <w:szCs w:val="17"/>
        </w:rPr>
        <w:t>r</w:t>
      </w:r>
      <w:r>
        <w:rPr>
          <w:sz w:val="17"/>
          <w:szCs w:val="17"/>
        </w:rPr>
        <w:t>”.</w:t>
      </w:r>
      <w:r>
        <w:rPr>
          <w:spacing w:val="-10"/>
          <w:sz w:val="17"/>
          <w:szCs w:val="17"/>
        </w:rPr>
        <w:t xml:space="preserve"> </w:t>
      </w:r>
      <w:r>
        <w:rPr>
          <w:sz w:val="17"/>
          <w:szCs w:val="17"/>
        </w:rPr>
        <w:t>J</w:t>
      </w:r>
      <w:r>
        <w:rPr>
          <w:spacing w:val="2"/>
          <w:sz w:val="17"/>
          <w:szCs w:val="17"/>
        </w:rPr>
        <w:t xml:space="preserve"> </w:t>
      </w:r>
      <w:r>
        <w:rPr>
          <w:sz w:val="17"/>
          <w:szCs w:val="17"/>
        </w:rPr>
        <w:t>C</w:t>
      </w:r>
      <w:r>
        <w:rPr>
          <w:spacing w:val="-2"/>
          <w:sz w:val="17"/>
          <w:szCs w:val="17"/>
        </w:rPr>
        <w:t>o</w:t>
      </w:r>
      <w:r>
        <w:rPr>
          <w:sz w:val="17"/>
          <w:szCs w:val="17"/>
        </w:rPr>
        <w:t>mp</w:t>
      </w:r>
      <w:r>
        <w:rPr>
          <w:spacing w:val="-2"/>
          <w:sz w:val="17"/>
          <w:szCs w:val="17"/>
        </w:rPr>
        <w:t xml:space="preserve"> </w:t>
      </w:r>
      <w:r>
        <w:rPr>
          <w:sz w:val="17"/>
          <w:szCs w:val="17"/>
        </w:rPr>
        <w:t>Neu</w:t>
      </w:r>
      <w:r>
        <w:rPr>
          <w:spacing w:val="-3"/>
          <w:sz w:val="17"/>
          <w:szCs w:val="17"/>
        </w:rPr>
        <w:t>r</w:t>
      </w:r>
      <w:r>
        <w:rPr>
          <w:sz w:val="17"/>
          <w:szCs w:val="17"/>
        </w:rPr>
        <w:t>ol.</w:t>
      </w:r>
      <w:r>
        <w:rPr>
          <w:spacing w:val="-9"/>
          <w:sz w:val="17"/>
          <w:szCs w:val="17"/>
        </w:rPr>
        <w:t xml:space="preserve"> </w:t>
      </w:r>
      <w:r>
        <w:rPr>
          <w:sz w:val="17"/>
          <w:szCs w:val="17"/>
        </w:rPr>
        <w:t>20</w:t>
      </w:r>
      <w:r>
        <w:rPr>
          <w:spacing w:val="-2"/>
          <w:sz w:val="17"/>
          <w:szCs w:val="17"/>
        </w:rPr>
        <w:t>1</w:t>
      </w:r>
      <w:r>
        <w:rPr>
          <w:sz w:val="17"/>
          <w:szCs w:val="17"/>
        </w:rPr>
        <w:t>7</w:t>
      </w:r>
      <w:r>
        <w:rPr>
          <w:spacing w:val="-2"/>
          <w:sz w:val="17"/>
          <w:szCs w:val="17"/>
        </w:rPr>
        <w:t>;</w:t>
      </w:r>
      <w:r>
        <w:rPr>
          <w:sz w:val="17"/>
          <w:szCs w:val="17"/>
        </w:rPr>
        <w:t>52</w:t>
      </w:r>
      <w:r>
        <w:rPr>
          <w:spacing w:val="-2"/>
          <w:sz w:val="17"/>
          <w:szCs w:val="17"/>
        </w:rPr>
        <w:t>5</w:t>
      </w:r>
      <w:r>
        <w:rPr>
          <w:sz w:val="17"/>
          <w:szCs w:val="17"/>
        </w:rPr>
        <w:t>:22</w:t>
      </w:r>
      <w:r>
        <w:rPr>
          <w:spacing w:val="-3"/>
          <w:sz w:val="17"/>
          <w:szCs w:val="17"/>
        </w:rPr>
        <w:t>8</w:t>
      </w:r>
      <w:r>
        <w:rPr>
          <w:spacing w:val="-1"/>
          <w:sz w:val="17"/>
          <w:szCs w:val="17"/>
        </w:rPr>
        <w:t>7–</w:t>
      </w:r>
      <w:r>
        <w:rPr>
          <w:sz w:val="17"/>
          <w:szCs w:val="17"/>
        </w:rPr>
        <w:t>30</w:t>
      </w:r>
      <w:r>
        <w:rPr>
          <w:spacing w:val="-2"/>
          <w:sz w:val="17"/>
          <w:szCs w:val="17"/>
        </w:rPr>
        <w:t>9</w:t>
      </w:r>
      <w:r>
        <w:rPr>
          <w:sz w:val="17"/>
          <w:szCs w:val="17"/>
        </w:rPr>
        <w:t>.</w:t>
      </w:r>
    </w:p>
    <w:p w14:paraId="5D867721" w14:textId="77777777" w:rsidR="00395D9E" w:rsidRDefault="00000000">
      <w:pPr>
        <w:spacing w:line="180" w:lineRule="exact"/>
        <w:rPr>
          <w:sz w:val="17"/>
          <w:szCs w:val="17"/>
        </w:rPr>
      </w:pPr>
      <w:r>
        <w:rPr>
          <w:sz w:val="17"/>
          <w:szCs w:val="17"/>
        </w:rPr>
        <w:t>24.</w:t>
      </w:r>
      <w:r>
        <w:rPr>
          <w:spacing w:val="39"/>
          <w:sz w:val="17"/>
          <w:szCs w:val="17"/>
        </w:rPr>
        <w:t xml:space="preserve"> </w:t>
      </w:r>
      <w:r>
        <w:rPr>
          <w:sz w:val="17"/>
          <w:szCs w:val="17"/>
        </w:rPr>
        <w:t>Fowler</w:t>
      </w:r>
      <w:r>
        <w:rPr>
          <w:spacing w:val="39"/>
          <w:sz w:val="17"/>
          <w:szCs w:val="17"/>
        </w:rPr>
        <w:t xml:space="preserve"> </w:t>
      </w:r>
      <w:r>
        <w:rPr>
          <w:sz w:val="17"/>
          <w:szCs w:val="17"/>
        </w:rPr>
        <w:t xml:space="preserve">CJ, </w:t>
      </w:r>
      <w:r>
        <w:rPr>
          <w:spacing w:val="2"/>
          <w:sz w:val="17"/>
          <w:szCs w:val="17"/>
        </w:rPr>
        <w:t xml:space="preserve"> </w:t>
      </w:r>
      <w:r>
        <w:rPr>
          <w:sz w:val="17"/>
          <w:szCs w:val="17"/>
        </w:rPr>
        <w:t>Grif</w:t>
      </w:r>
      <w:r>
        <w:rPr>
          <w:spacing w:val="1"/>
          <w:sz w:val="17"/>
          <w:szCs w:val="17"/>
        </w:rPr>
        <w:t>ﬁ</w:t>
      </w:r>
      <w:r>
        <w:rPr>
          <w:sz w:val="17"/>
          <w:szCs w:val="17"/>
        </w:rPr>
        <w:t>ths</w:t>
      </w:r>
      <w:r>
        <w:rPr>
          <w:spacing w:val="32"/>
          <w:sz w:val="17"/>
          <w:szCs w:val="17"/>
        </w:rPr>
        <w:t xml:space="preserve"> </w:t>
      </w:r>
      <w:r>
        <w:rPr>
          <w:sz w:val="17"/>
          <w:szCs w:val="17"/>
        </w:rPr>
        <w:t xml:space="preserve">D, </w:t>
      </w:r>
      <w:r>
        <w:rPr>
          <w:spacing w:val="3"/>
          <w:sz w:val="17"/>
          <w:szCs w:val="17"/>
        </w:rPr>
        <w:t xml:space="preserve"> </w:t>
      </w:r>
      <w:r>
        <w:rPr>
          <w:sz w:val="17"/>
          <w:szCs w:val="17"/>
        </w:rPr>
        <w:t xml:space="preserve">de </w:t>
      </w:r>
      <w:r>
        <w:rPr>
          <w:spacing w:val="2"/>
          <w:sz w:val="17"/>
          <w:szCs w:val="17"/>
        </w:rPr>
        <w:t xml:space="preserve"> </w:t>
      </w:r>
      <w:r>
        <w:rPr>
          <w:sz w:val="17"/>
          <w:szCs w:val="17"/>
        </w:rPr>
        <w:t>Groat</w:t>
      </w:r>
      <w:r>
        <w:rPr>
          <w:spacing w:val="39"/>
          <w:sz w:val="17"/>
          <w:szCs w:val="17"/>
        </w:rPr>
        <w:t xml:space="preserve"> </w:t>
      </w:r>
      <w:r>
        <w:rPr>
          <w:sz w:val="17"/>
          <w:szCs w:val="17"/>
        </w:rPr>
        <w:t xml:space="preserve">WC. </w:t>
      </w:r>
      <w:r>
        <w:rPr>
          <w:spacing w:val="2"/>
          <w:sz w:val="17"/>
          <w:szCs w:val="17"/>
        </w:rPr>
        <w:t xml:space="preserve"> </w:t>
      </w:r>
      <w:r>
        <w:rPr>
          <w:sz w:val="17"/>
          <w:szCs w:val="17"/>
        </w:rPr>
        <w:t>The</w:t>
      </w:r>
      <w:r>
        <w:rPr>
          <w:spacing w:val="41"/>
          <w:sz w:val="17"/>
          <w:szCs w:val="17"/>
        </w:rPr>
        <w:t xml:space="preserve"> </w:t>
      </w:r>
      <w:r>
        <w:rPr>
          <w:sz w:val="17"/>
          <w:szCs w:val="17"/>
        </w:rPr>
        <w:t>neural</w:t>
      </w:r>
      <w:r>
        <w:rPr>
          <w:spacing w:val="39"/>
          <w:sz w:val="17"/>
          <w:szCs w:val="17"/>
        </w:rPr>
        <w:t xml:space="preserve"> </w:t>
      </w:r>
      <w:r>
        <w:rPr>
          <w:sz w:val="17"/>
          <w:szCs w:val="17"/>
        </w:rPr>
        <w:t>control</w:t>
      </w:r>
      <w:r>
        <w:rPr>
          <w:spacing w:val="37"/>
          <w:sz w:val="17"/>
          <w:szCs w:val="17"/>
        </w:rPr>
        <w:t xml:space="preserve"> </w:t>
      </w:r>
      <w:r>
        <w:rPr>
          <w:sz w:val="17"/>
          <w:szCs w:val="17"/>
        </w:rPr>
        <w:t>of</w:t>
      </w:r>
    </w:p>
    <w:p w14:paraId="5D867722" w14:textId="77777777" w:rsidR="00395D9E" w:rsidRDefault="00000000">
      <w:pPr>
        <w:spacing w:before="4"/>
        <w:ind w:left="296" w:right="1303"/>
        <w:jc w:val="both"/>
        <w:rPr>
          <w:sz w:val="17"/>
          <w:szCs w:val="17"/>
        </w:rPr>
      </w:pPr>
      <w:r>
        <w:rPr>
          <w:sz w:val="17"/>
          <w:szCs w:val="17"/>
        </w:rPr>
        <w:t>micturition. Nat</w:t>
      </w:r>
      <w:r>
        <w:rPr>
          <w:spacing w:val="9"/>
          <w:sz w:val="17"/>
          <w:szCs w:val="17"/>
        </w:rPr>
        <w:t xml:space="preserve"> </w:t>
      </w:r>
      <w:r>
        <w:rPr>
          <w:sz w:val="17"/>
          <w:szCs w:val="17"/>
        </w:rPr>
        <w:t>Rev</w:t>
      </w:r>
      <w:r>
        <w:rPr>
          <w:spacing w:val="11"/>
          <w:sz w:val="17"/>
          <w:szCs w:val="17"/>
        </w:rPr>
        <w:t xml:space="preserve"> </w:t>
      </w:r>
      <w:r>
        <w:rPr>
          <w:sz w:val="17"/>
          <w:szCs w:val="17"/>
        </w:rPr>
        <w:t>Neurosci.</w:t>
      </w:r>
      <w:r>
        <w:rPr>
          <w:spacing w:val="2"/>
          <w:sz w:val="17"/>
          <w:szCs w:val="17"/>
        </w:rPr>
        <w:t xml:space="preserve"> </w:t>
      </w:r>
      <w:r>
        <w:rPr>
          <w:sz w:val="17"/>
          <w:szCs w:val="17"/>
        </w:rPr>
        <w:t>2008;9:45</w:t>
      </w:r>
      <w:r>
        <w:rPr>
          <w:spacing w:val="1"/>
          <w:sz w:val="17"/>
          <w:szCs w:val="17"/>
        </w:rPr>
        <w:t>3</w:t>
      </w:r>
      <w:r>
        <w:rPr>
          <w:spacing w:val="-1"/>
          <w:sz w:val="17"/>
          <w:szCs w:val="17"/>
        </w:rPr>
        <w:t>–</w:t>
      </w:r>
      <w:r>
        <w:rPr>
          <w:sz w:val="17"/>
          <w:szCs w:val="17"/>
        </w:rPr>
        <w:t>66.</w:t>
      </w:r>
    </w:p>
    <w:p w14:paraId="5D867723" w14:textId="77777777" w:rsidR="00395D9E" w:rsidRDefault="00000000">
      <w:pPr>
        <w:spacing w:before="4" w:line="244" w:lineRule="auto"/>
        <w:ind w:left="254" w:right="72" w:hanging="254"/>
        <w:jc w:val="both"/>
        <w:rPr>
          <w:sz w:val="17"/>
          <w:szCs w:val="17"/>
        </w:rPr>
      </w:pPr>
      <w:r>
        <w:rPr>
          <w:sz w:val="17"/>
          <w:szCs w:val="17"/>
        </w:rPr>
        <w:t>25</w:t>
      </w:r>
      <w:r>
        <w:rPr>
          <w:spacing w:val="41"/>
          <w:sz w:val="17"/>
          <w:szCs w:val="17"/>
        </w:rPr>
        <w:t xml:space="preserve"> </w:t>
      </w:r>
      <w:r>
        <w:rPr>
          <w:sz w:val="17"/>
          <w:szCs w:val="17"/>
        </w:rPr>
        <w:t>Holmes</w:t>
      </w:r>
      <w:r>
        <w:rPr>
          <w:spacing w:val="-12"/>
          <w:sz w:val="17"/>
          <w:szCs w:val="17"/>
        </w:rPr>
        <w:t xml:space="preserve"> </w:t>
      </w:r>
      <w:r>
        <w:rPr>
          <w:sz w:val="17"/>
          <w:szCs w:val="17"/>
        </w:rPr>
        <w:t>GM,</w:t>
      </w:r>
      <w:r>
        <w:rPr>
          <w:spacing w:val="-6"/>
          <w:sz w:val="17"/>
          <w:szCs w:val="17"/>
        </w:rPr>
        <w:t xml:space="preserve"> </w:t>
      </w:r>
      <w:r>
        <w:rPr>
          <w:sz w:val="17"/>
          <w:szCs w:val="17"/>
        </w:rPr>
        <w:t>Martau</w:t>
      </w:r>
      <w:r>
        <w:rPr>
          <w:spacing w:val="-12"/>
          <w:sz w:val="17"/>
          <w:szCs w:val="17"/>
        </w:rPr>
        <w:t xml:space="preserve"> </w:t>
      </w:r>
      <w:r>
        <w:rPr>
          <w:sz w:val="17"/>
          <w:szCs w:val="17"/>
        </w:rPr>
        <w:t>JM,</w:t>
      </w:r>
      <w:r>
        <w:rPr>
          <w:spacing w:val="-5"/>
          <w:sz w:val="17"/>
          <w:szCs w:val="17"/>
        </w:rPr>
        <w:t xml:space="preserve"> </w:t>
      </w:r>
      <w:r>
        <w:rPr>
          <w:sz w:val="17"/>
          <w:szCs w:val="17"/>
        </w:rPr>
        <w:t>Hermann</w:t>
      </w:r>
      <w:r>
        <w:rPr>
          <w:spacing w:val="-14"/>
          <w:sz w:val="17"/>
          <w:szCs w:val="17"/>
        </w:rPr>
        <w:t xml:space="preserve"> </w:t>
      </w:r>
      <w:r>
        <w:rPr>
          <w:sz w:val="17"/>
          <w:szCs w:val="17"/>
        </w:rPr>
        <w:t>GE,</w:t>
      </w:r>
      <w:r>
        <w:rPr>
          <w:spacing w:val="-6"/>
          <w:sz w:val="17"/>
          <w:szCs w:val="17"/>
        </w:rPr>
        <w:t xml:space="preserve"> </w:t>
      </w:r>
      <w:r>
        <w:rPr>
          <w:sz w:val="17"/>
          <w:szCs w:val="17"/>
        </w:rPr>
        <w:t>Rogers</w:t>
      </w:r>
      <w:r>
        <w:rPr>
          <w:spacing w:val="-11"/>
          <w:sz w:val="17"/>
          <w:szCs w:val="17"/>
        </w:rPr>
        <w:t xml:space="preserve"> </w:t>
      </w:r>
      <w:r>
        <w:rPr>
          <w:sz w:val="17"/>
          <w:szCs w:val="17"/>
        </w:rPr>
        <w:t>RC,</w:t>
      </w:r>
      <w:r>
        <w:rPr>
          <w:spacing w:val="-5"/>
          <w:sz w:val="17"/>
          <w:szCs w:val="17"/>
        </w:rPr>
        <w:t xml:space="preserve"> </w:t>
      </w:r>
      <w:r>
        <w:rPr>
          <w:sz w:val="17"/>
          <w:szCs w:val="17"/>
        </w:rPr>
        <w:t>Bresnahan</w:t>
      </w:r>
      <w:r>
        <w:rPr>
          <w:spacing w:val="-16"/>
          <w:sz w:val="17"/>
          <w:szCs w:val="17"/>
        </w:rPr>
        <w:t xml:space="preserve"> </w:t>
      </w:r>
      <w:r>
        <w:rPr>
          <w:sz w:val="17"/>
          <w:szCs w:val="17"/>
        </w:rPr>
        <w:t>JC, Beattie</w:t>
      </w:r>
      <w:r>
        <w:rPr>
          <w:spacing w:val="-5"/>
          <w:sz w:val="17"/>
          <w:szCs w:val="17"/>
        </w:rPr>
        <w:t xml:space="preserve"> </w:t>
      </w:r>
      <w:r>
        <w:rPr>
          <w:sz w:val="17"/>
          <w:szCs w:val="17"/>
        </w:rPr>
        <w:t>MS.</w:t>
      </w:r>
      <w:r>
        <w:rPr>
          <w:spacing w:val="1"/>
          <w:sz w:val="17"/>
          <w:szCs w:val="17"/>
        </w:rPr>
        <w:t xml:space="preserve"> </w:t>
      </w:r>
      <w:r>
        <w:rPr>
          <w:sz w:val="17"/>
          <w:szCs w:val="17"/>
        </w:rPr>
        <w:t>Nucleus</w:t>
      </w:r>
      <w:r>
        <w:rPr>
          <w:spacing w:val="-7"/>
          <w:sz w:val="17"/>
          <w:szCs w:val="17"/>
        </w:rPr>
        <w:t xml:space="preserve"> </w:t>
      </w:r>
      <w:r>
        <w:rPr>
          <w:sz w:val="17"/>
          <w:szCs w:val="17"/>
        </w:rPr>
        <w:t>raphe</w:t>
      </w:r>
      <w:r>
        <w:rPr>
          <w:spacing w:val="-4"/>
          <w:sz w:val="17"/>
          <w:szCs w:val="17"/>
        </w:rPr>
        <w:t xml:space="preserve"> </w:t>
      </w:r>
      <w:r>
        <w:rPr>
          <w:sz w:val="17"/>
          <w:szCs w:val="17"/>
        </w:rPr>
        <w:t>obscurus</w:t>
      </w:r>
      <w:r>
        <w:rPr>
          <w:spacing w:val="-8"/>
          <w:sz w:val="17"/>
          <w:szCs w:val="17"/>
        </w:rPr>
        <w:t xml:space="preserve"> </w:t>
      </w:r>
      <w:r>
        <w:rPr>
          <w:sz w:val="17"/>
          <w:szCs w:val="17"/>
        </w:rPr>
        <w:t>(nRO)</w:t>
      </w:r>
      <w:r>
        <w:rPr>
          <w:spacing w:val="-5"/>
          <w:sz w:val="17"/>
          <w:szCs w:val="17"/>
        </w:rPr>
        <w:t xml:space="preserve"> </w:t>
      </w:r>
      <w:r>
        <w:rPr>
          <w:sz w:val="17"/>
          <w:szCs w:val="17"/>
        </w:rPr>
        <w:t>regulation</w:t>
      </w:r>
      <w:r>
        <w:rPr>
          <w:spacing w:val="-10"/>
          <w:sz w:val="17"/>
          <w:szCs w:val="17"/>
        </w:rPr>
        <w:t xml:space="preserve"> </w:t>
      </w:r>
      <w:r>
        <w:rPr>
          <w:sz w:val="17"/>
          <w:szCs w:val="17"/>
        </w:rPr>
        <w:t>of</w:t>
      </w:r>
      <w:r>
        <w:rPr>
          <w:spacing w:val="1"/>
          <w:sz w:val="17"/>
          <w:szCs w:val="17"/>
        </w:rPr>
        <w:t xml:space="preserve"> </w:t>
      </w:r>
      <w:r>
        <w:rPr>
          <w:sz w:val="17"/>
          <w:szCs w:val="17"/>
        </w:rPr>
        <w:t>anorectal motility</w:t>
      </w:r>
      <w:r>
        <w:rPr>
          <w:spacing w:val="4"/>
          <w:sz w:val="17"/>
          <w:szCs w:val="17"/>
        </w:rPr>
        <w:t xml:space="preserve"> </w:t>
      </w:r>
      <w:r>
        <w:rPr>
          <w:sz w:val="17"/>
          <w:szCs w:val="17"/>
        </w:rPr>
        <w:t>in</w:t>
      </w:r>
      <w:r>
        <w:rPr>
          <w:spacing w:val="11"/>
          <w:sz w:val="17"/>
          <w:szCs w:val="17"/>
        </w:rPr>
        <w:t xml:space="preserve"> </w:t>
      </w:r>
      <w:r>
        <w:rPr>
          <w:sz w:val="17"/>
          <w:szCs w:val="17"/>
        </w:rPr>
        <w:t>rats.</w:t>
      </w:r>
      <w:r>
        <w:rPr>
          <w:spacing w:val="5"/>
          <w:sz w:val="17"/>
          <w:szCs w:val="17"/>
        </w:rPr>
        <w:t xml:space="preserve"> </w:t>
      </w:r>
      <w:r>
        <w:rPr>
          <w:sz w:val="17"/>
          <w:szCs w:val="17"/>
        </w:rPr>
        <w:t>Brain</w:t>
      </w:r>
      <w:r>
        <w:rPr>
          <w:spacing w:val="7"/>
          <w:sz w:val="17"/>
          <w:szCs w:val="17"/>
        </w:rPr>
        <w:t xml:space="preserve"> </w:t>
      </w:r>
      <w:r>
        <w:rPr>
          <w:sz w:val="17"/>
          <w:szCs w:val="17"/>
        </w:rPr>
        <w:t>Res.</w:t>
      </w:r>
      <w:r>
        <w:rPr>
          <w:spacing w:val="11"/>
          <w:sz w:val="17"/>
          <w:szCs w:val="17"/>
        </w:rPr>
        <w:t xml:space="preserve"> </w:t>
      </w:r>
      <w:r>
        <w:rPr>
          <w:sz w:val="17"/>
          <w:szCs w:val="17"/>
        </w:rPr>
        <w:t>1997;759:19</w:t>
      </w:r>
      <w:r>
        <w:rPr>
          <w:spacing w:val="1"/>
          <w:sz w:val="17"/>
          <w:szCs w:val="17"/>
        </w:rPr>
        <w:t>7</w:t>
      </w:r>
      <w:r>
        <w:rPr>
          <w:sz w:val="17"/>
          <w:szCs w:val="17"/>
        </w:rPr>
        <w:t>–204.</w:t>
      </w:r>
    </w:p>
    <w:p w14:paraId="5D867724" w14:textId="77777777" w:rsidR="00395D9E" w:rsidRDefault="00000000">
      <w:pPr>
        <w:spacing w:line="244" w:lineRule="auto"/>
        <w:ind w:left="254" w:right="71" w:hanging="254"/>
        <w:jc w:val="both"/>
        <w:rPr>
          <w:sz w:val="17"/>
          <w:szCs w:val="17"/>
        </w:rPr>
      </w:pPr>
      <w:r>
        <w:rPr>
          <w:sz w:val="17"/>
          <w:szCs w:val="17"/>
        </w:rPr>
        <w:t>26</w:t>
      </w:r>
      <w:r>
        <w:rPr>
          <w:spacing w:val="41"/>
          <w:sz w:val="17"/>
          <w:szCs w:val="17"/>
        </w:rPr>
        <w:t xml:space="preserve"> </w:t>
      </w:r>
      <w:r>
        <w:rPr>
          <w:sz w:val="17"/>
          <w:szCs w:val="17"/>
        </w:rPr>
        <w:t>Hermann</w:t>
      </w:r>
      <w:r>
        <w:rPr>
          <w:spacing w:val="25"/>
          <w:sz w:val="17"/>
          <w:szCs w:val="17"/>
        </w:rPr>
        <w:t xml:space="preserve"> </w:t>
      </w:r>
      <w:r>
        <w:rPr>
          <w:sz w:val="17"/>
          <w:szCs w:val="17"/>
        </w:rPr>
        <w:t>GE,</w:t>
      </w:r>
      <w:r>
        <w:rPr>
          <w:spacing w:val="32"/>
          <w:sz w:val="17"/>
          <w:szCs w:val="17"/>
        </w:rPr>
        <w:t xml:space="preserve"> </w:t>
      </w:r>
      <w:r>
        <w:rPr>
          <w:sz w:val="17"/>
          <w:szCs w:val="17"/>
        </w:rPr>
        <w:t>Bresnahan</w:t>
      </w:r>
      <w:r>
        <w:rPr>
          <w:spacing w:val="22"/>
          <w:sz w:val="17"/>
          <w:szCs w:val="17"/>
        </w:rPr>
        <w:t xml:space="preserve"> </w:t>
      </w:r>
      <w:r>
        <w:rPr>
          <w:sz w:val="17"/>
          <w:szCs w:val="17"/>
        </w:rPr>
        <w:t>JC,</w:t>
      </w:r>
      <w:r>
        <w:rPr>
          <w:spacing w:val="34"/>
          <w:sz w:val="17"/>
          <w:szCs w:val="17"/>
        </w:rPr>
        <w:t xml:space="preserve"> </w:t>
      </w:r>
      <w:r>
        <w:rPr>
          <w:sz w:val="17"/>
          <w:szCs w:val="17"/>
        </w:rPr>
        <w:t>Holmes</w:t>
      </w:r>
      <w:r>
        <w:rPr>
          <w:spacing w:val="27"/>
          <w:sz w:val="17"/>
          <w:szCs w:val="17"/>
        </w:rPr>
        <w:t xml:space="preserve"> </w:t>
      </w:r>
      <w:r>
        <w:rPr>
          <w:sz w:val="17"/>
          <w:szCs w:val="17"/>
        </w:rPr>
        <w:t>GM,</w:t>
      </w:r>
      <w:r>
        <w:rPr>
          <w:spacing w:val="34"/>
          <w:sz w:val="17"/>
          <w:szCs w:val="17"/>
        </w:rPr>
        <w:t xml:space="preserve"> </w:t>
      </w:r>
      <w:r>
        <w:rPr>
          <w:sz w:val="17"/>
          <w:szCs w:val="17"/>
        </w:rPr>
        <w:t>Rogers</w:t>
      </w:r>
      <w:r>
        <w:rPr>
          <w:spacing w:val="28"/>
          <w:sz w:val="17"/>
          <w:szCs w:val="17"/>
        </w:rPr>
        <w:t xml:space="preserve"> </w:t>
      </w:r>
      <w:r>
        <w:rPr>
          <w:sz w:val="17"/>
          <w:szCs w:val="17"/>
        </w:rPr>
        <w:t>RC,</w:t>
      </w:r>
      <w:r>
        <w:rPr>
          <w:spacing w:val="34"/>
          <w:sz w:val="17"/>
          <w:szCs w:val="17"/>
        </w:rPr>
        <w:t xml:space="preserve"> </w:t>
      </w:r>
      <w:r>
        <w:rPr>
          <w:sz w:val="17"/>
          <w:szCs w:val="17"/>
        </w:rPr>
        <w:t>Beattie MS.</w:t>
      </w:r>
      <w:r>
        <w:rPr>
          <w:spacing w:val="14"/>
          <w:sz w:val="17"/>
          <w:szCs w:val="17"/>
        </w:rPr>
        <w:t xml:space="preserve"> </w:t>
      </w:r>
      <w:r>
        <w:rPr>
          <w:sz w:val="17"/>
          <w:szCs w:val="17"/>
        </w:rPr>
        <w:t>Descending projections</w:t>
      </w:r>
      <w:r>
        <w:rPr>
          <w:spacing w:val="3"/>
          <w:sz w:val="17"/>
          <w:szCs w:val="17"/>
        </w:rPr>
        <w:t xml:space="preserve"> </w:t>
      </w:r>
      <w:r>
        <w:rPr>
          <w:sz w:val="17"/>
          <w:szCs w:val="17"/>
        </w:rPr>
        <w:t>from</w:t>
      </w:r>
      <w:r>
        <w:rPr>
          <w:spacing w:val="10"/>
          <w:sz w:val="17"/>
          <w:szCs w:val="17"/>
        </w:rPr>
        <w:t xml:space="preserve"> </w:t>
      </w:r>
      <w:r>
        <w:rPr>
          <w:sz w:val="17"/>
          <w:szCs w:val="17"/>
        </w:rPr>
        <w:t>the</w:t>
      </w:r>
      <w:r>
        <w:rPr>
          <w:spacing w:val="13"/>
          <w:sz w:val="17"/>
          <w:szCs w:val="17"/>
        </w:rPr>
        <w:t xml:space="preserve"> </w:t>
      </w:r>
      <w:r>
        <w:rPr>
          <w:sz w:val="17"/>
          <w:szCs w:val="17"/>
        </w:rPr>
        <w:t>nucleus</w:t>
      </w:r>
      <w:r>
        <w:rPr>
          <w:spacing w:val="7"/>
          <w:sz w:val="17"/>
          <w:szCs w:val="17"/>
        </w:rPr>
        <w:t xml:space="preserve"> </w:t>
      </w:r>
      <w:r>
        <w:rPr>
          <w:sz w:val="17"/>
          <w:szCs w:val="17"/>
        </w:rPr>
        <w:t>raphe</w:t>
      </w:r>
      <w:r>
        <w:rPr>
          <w:spacing w:val="9"/>
          <w:sz w:val="17"/>
          <w:szCs w:val="17"/>
        </w:rPr>
        <w:t xml:space="preserve"> </w:t>
      </w:r>
      <w:r>
        <w:rPr>
          <w:sz w:val="17"/>
          <w:szCs w:val="17"/>
        </w:rPr>
        <w:t>obscurus</w:t>
      </w:r>
      <w:r>
        <w:rPr>
          <w:spacing w:val="5"/>
          <w:sz w:val="17"/>
          <w:szCs w:val="17"/>
        </w:rPr>
        <w:t xml:space="preserve"> </w:t>
      </w:r>
      <w:r>
        <w:rPr>
          <w:sz w:val="17"/>
          <w:szCs w:val="17"/>
        </w:rPr>
        <w:t xml:space="preserve">to pudendal  </w:t>
      </w:r>
      <w:r>
        <w:rPr>
          <w:spacing w:val="10"/>
          <w:sz w:val="17"/>
          <w:szCs w:val="17"/>
        </w:rPr>
        <w:t xml:space="preserve"> </w:t>
      </w:r>
      <w:r>
        <w:rPr>
          <w:sz w:val="17"/>
          <w:szCs w:val="17"/>
        </w:rPr>
        <w:t xml:space="preserve">motoneurons </w:t>
      </w:r>
      <w:r>
        <w:rPr>
          <w:spacing w:val="42"/>
          <w:sz w:val="17"/>
          <w:szCs w:val="17"/>
        </w:rPr>
        <w:t xml:space="preserve"> </w:t>
      </w:r>
      <w:r>
        <w:rPr>
          <w:sz w:val="17"/>
          <w:szCs w:val="17"/>
        </w:rPr>
        <w:t xml:space="preserve">in  </w:t>
      </w:r>
      <w:r>
        <w:rPr>
          <w:spacing w:val="13"/>
          <w:sz w:val="17"/>
          <w:szCs w:val="17"/>
        </w:rPr>
        <w:t xml:space="preserve"> </w:t>
      </w:r>
      <w:r>
        <w:rPr>
          <w:sz w:val="17"/>
          <w:szCs w:val="17"/>
        </w:rPr>
        <w:t xml:space="preserve">the  </w:t>
      </w:r>
      <w:r>
        <w:rPr>
          <w:spacing w:val="12"/>
          <w:sz w:val="17"/>
          <w:szCs w:val="17"/>
        </w:rPr>
        <w:t xml:space="preserve"> </w:t>
      </w:r>
      <w:r>
        <w:rPr>
          <w:sz w:val="17"/>
          <w:szCs w:val="17"/>
        </w:rPr>
        <w:t xml:space="preserve">male  </w:t>
      </w:r>
      <w:r>
        <w:rPr>
          <w:spacing w:val="10"/>
          <w:sz w:val="17"/>
          <w:szCs w:val="17"/>
        </w:rPr>
        <w:t xml:space="preserve"> </w:t>
      </w:r>
      <w:r>
        <w:rPr>
          <w:sz w:val="17"/>
          <w:szCs w:val="17"/>
        </w:rPr>
        <w:t xml:space="preserve">rat.  </w:t>
      </w:r>
      <w:r>
        <w:rPr>
          <w:spacing w:val="9"/>
          <w:sz w:val="17"/>
          <w:szCs w:val="17"/>
        </w:rPr>
        <w:t xml:space="preserve"> </w:t>
      </w:r>
      <w:r>
        <w:rPr>
          <w:sz w:val="17"/>
          <w:szCs w:val="17"/>
        </w:rPr>
        <w:t xml:space="preserve">J  </w:t>
      </w:r>
      <w:r>
        <w:rPr>
          <w:spacing w:val="15"/>
          <w:sz w:val="17"/>
          <w:szCs w:val="17"/>
        </w:rPr>
        <w:t xml:space="preserve"> </w:t>
      </w:r>
      <w:r>
        <w:rPr>
          <w:sz w:val="17"/>
          <w:szCs w:val="17"/>
        </w:rPr>
        <w:t xml:space="preserve">Comp  </w:t>
      </w:r>
      <w:r>
        <w:rPr>
          <w:spacing w:val="13"/>
          <w:sz w:val="17"/>
          <w:szCs w:val="17"/>
        </w:rPr>
        <w:t xml:space="preserve"> </w:t>
      </w:r>
      <w:r>
        <w:rPr>
          <w:sz w:val="17"/>
          <w:szCs w:val="17"/>
        </w:rPr>
        <w:t>Neurol.</w:t>
      </w:r>
    </w:p>
    <w:p w14:paraId="5D867725" w14:textId="77777777" w:rsidR="00395D9E" w:rsidRDefault="00000000">
      <w:pPr>
        <w:ind w:left="254" w:right="3347"/>
        <w:jc w:val="both"/>
        <w:rPr>
          <w:sz w:val="17"/>
          <w:szCs w:val="17"/>
        </w:rPr>
      </w:pPr>
      <w:r>
        <w:rPr>
          <w:sz w:val="17"/>
          <w:szCs w:val="17"/>
        </w:rPr>
        <w:t>1998;397:45</w:t>
      </w:r>
      <w:r>
        <w:rPr>
          <w:spacing w:val="1"/>
          <w:sz w:val="17"/>
          <w:szCs w:val="17"/>
        </w:rPr>
        <w:t>8</w:t>
      </w:r>
      <w:r>
        <w:rPr>
          <w:sz w:val="17"/>
          <w:szCs w:val="17"/>
        </w:rPr>
        <w:t>–74.</w:t>
      </w:r>
    </w:p>
    <w:p w14:paraId="5D867726" w14:textId="77777777" w:rsidR="00395D9E" w:rsidRDefault="00000000">
      <w:pPr>
        <w:spacing w:before="4" w:line="244" w:lineRule="auto"/>
        <w:ind w:left="296" w:right="71" w:hanging="296"/>
        <w:jc w:val="both"/>
        <w:rPr>
          <w:sz w:val="17"/>
          <w:szCs w:val="17"/>
        </w:rPr>
      </w:pPr>
      <w:r>
        <w:rPr>
          <w:sz w:val="17"/>
          <w:szCs w:val="17"/>
        </w:rPr>
        <w:t>27.</w:t>
      </w:r>
      <w:r>
        <w:rPr>
          <w:spacing w:val="23"/>
          <w:sz w:val="17"/>
          <w:szCs w:val="17"/>
        </w:rPr>
        <w:t xml:space="preserve"> </w:t>
      </w:r>
      <w:r>
        <w:rPr>
          <w:sz w:val="17"/>
          <w:szCs w:val="17"/>
        </w:rPr>
        <w:t>Nadelhaft I,</w:t>
      </w:r>
      <w:r>
        <w:rPr>
          <w:spacing w:val="9"/>
          <w:sz w:val="17"/>
          <w:szCs w:val="17"/>
        </w:rPr>
        <w:t xml:space="preserve"> </w:t>
      </w:r>
      <w:r>
        <w:rPr>
          <w:sz w:val="17"/>
          <w:szCs w:val="17"/>
        </w:rPr>
        <w:t>Vera</w:t>
      </w:r>
      <w:r>
        <w:rPr>
          <w:spacing w:val="7"/>
          <w:sz w:val="17"/>
          <w:szCs w:val="17"/>
        </w:rPr>
        <w:t xml:space="preserve"> </w:t>
      </w:r>
      <w:r>
        <w:rPr>
          <w:sz w:val="17"/>
          <w:szCs w:val="17"/>
        </w:rPr>
        <w:t>PL.</w:t>
      </w:r>
      <w:r>
        <w:rPr>
          <w:spacing w:val="8"/>
          <w:sz w:val="17"/>
          <w:szCs w:val="17"/>
        </w:rPr>
        <w:t xml:space="preserve"> </w:t>
      </w:r>
      <w:r>
        <w:rPr>
          <w:sz w:val="17"/>
          <w:szCs w:val="17"/>
        </w:rPr>
        <w:t>Neurons</w:t>
      </w:r>
      <w:r>
        <w:rPr>
          <w:spacing w:val="1"/>
          <w:sz w:val="17"/>
          <w:szCs w:val="17"/>
        </w:rPr>
        <w:t xml:space="preserve"> </w:t>
      </w:r>
      <w:r>
        <w:rPr>
          <w:sz w:val="17"/>
          <w:szCs w:val="17"/>
        </w:rPr>
        <w:t>in</w:t>
      </w:r>
      <w:r>
        <w:rPr>
          <w:spacing w:val="9"/>
          <w:sz w:val="17"/>
          <w:szCs w:val="17"/>
        </w:rPr>
        <w:t xml:space="preserve"> </w:t>
      </w:r>
      <w:r>
        <w:rPr>
          <w:sz w:val="17"/>
          <w:szCs w:val="17"/>
        </w:rPr>
        <w:t>the</w:t>
      </w:r>
      <w:r>
        <w:rPr>
          <w:spacing w:val="8"/>
          <w:sz w:val="17"/>
          <w:szCs w:val="17"/>
        </w:rPr>
        <w:t xml:space="preserve"> </w:t>
      </w:r>
      <w:r>
        <w:rPr>
          <w:sz w:val="17"/>
          <w:szCs w:val="17"/>
        </w:rPr>
        <w:t>rat</w:t>
      </w:r>
      <w:r>
        <w:rPr>
          <w:spacing w:val="8"/>
          <w:sz w:val="17"/>
          <w:szCs w:val="17"/>
        </w:rPr>
        <w:t xml:space="preserve"> </w:t>
      </w:r>
      <w:r>
        <w:rPr>
          <w:sz w:val="17"/>
          <w:szCs w:val="17"/>
        </w:rPr>
        <w:t>brain</w:t>
      </w:r>
      <w:r>
        <w:rPr>
          <w:spacing w:val="5"/>
          <w:sz w:val="17"/>
          <w:szCs w:val="17"/>
        </w:rPr>
        <w:t xml:space="preserve"> </w:t>
      </w:r>
      <w:r>
        <w:rPr>
          <w:sz w:val="17"/>
          <w:szCs w:val="17"/>
        </w:rPr>
        <w:t>and</w:t>
      </w:r>
      <w:r>
        <w:rPr>
          <w:spacing w:val="10"/>
          <w:sz w:val="17"/>
          <w:szCs w:val="17"/>
        </w:rPr>
        <w:t xml:space="preserve"> </w:t>
      </w:r>
      <w:r>
        <w:rPr>
          <w:sz w:val="17"/>
          <w:szCs w:val="17"/>
        </w:rPr>
        <w:t>spinal</w:t>
      </w:r>
      <w:r>
        <w:rPr>
          <w:spacing w:val="5"/>
          <w:sz w:val="17"/>
          <w:szCs w:val="17"/>
        </w:rPr>
        <w:t xml:space="preserve"> </w:t>
      </w:r>
      <w:r>
        <w:rPr>
          <w:sz w:val="17"/>
          <w:szCs w:val="17"/>
        </w:rPr>
        <w:t>cord labeled</w:t>
      </w:r>
      <w:r>
        <w:rPr>
          <w:spacing w:val="1"/>
          <w:sz w:val="17"/>
          <w:szCs w:val="17"/>
        </w:rPr>
        <w:t xml:space="preserve"> </w:t>
      </w:r>
      <w:r>
        <w:rPr>
          <w:sz w:val="17"/>
          <w:szCs w:val="17"/>
        </w:rPr>
        <w:t>after</w:t>
      </w:r>
      <w:r>
        <w:rPr>
          <w:spacing w:val="1"/>
          <w:sz w:val="17"/>
          <w:szCs w:val="17"/>
        </w:rPr>
        <w:t xml:space="preserve"> </w:t>
      </w:r>
      <w:r>
        <w:rPr>
          <w:sz w:val="17"/>
          <w:szCs w:val="17"/>
        </w:rPr>
        <w:t>pseudorabies</w:t>
      </w:r>
      <w:r>
        <w:rPr>
          <w:spacing w:val="-8"/>
          <w:sz w:val="17"/>
          <w:szCs w:val="17"/>
        </w:rPr>
        <w:t xml:space="preserve"> </w:t>
      </w:r>
      <w:r>
        <w:rPr>
          <w:sz w:val="17"/>
          <w:szCs w:val="17"/>
        </w:rPr>
        <w:t>virus</w:t>
      </w:r>
      <w:r>
        <w:rPr>
          <w:spacing w:val="2"/>
          <w:sz w:val="17"/>
          <w:szCs w:val="17"/>
        </w:rPr>
        <w:t xml:space="preserve"> </w:t>
      </w:r>
      <w:r>
        <w:rPr>
          <w:sz w:val="17"/>
          <w:szCs w:val="17"/>
        </w:rPr>
        <w:t>injected into</w:t>
      </w:r>
      <w:r>
        <w:rPr>
          <w:spacing w:val="5"/>
          <w:sz w:val="17"/>
          <w:szCs w:val="17"/>
        </w:rPr>
        <w:t xml:space="preserve"> </w:t>
      </w:r>
      <w:r>
        <w:rPr>
          <w:sz w:val="17"/>
          <w:szCs w:val="17"/>
        </w:rPr>
        <w:t>the</w:t>
      </w:r>
      <w:r>
        <w:rPr>
          <w:spacing w:val="5"/>
          <w:sz w:val="17"/>
          <w:szCs w:val="17"/>
        </w:rPr>
        <w:t xml:space="preserve"> </w:t>
      </w:r>
      <w:r>
        <w:rPr>
          <w:sz w:val="17"/>
          <w:szCs w:val="17"/>
        </w:rPr>
        <w:t>external</w:t>
      </w:r>
      <w:r>
        <w:rPr>
          <w:spacing w:val="-1"/>
          <w:sz w:val="17"/>
          <w:szCs w:val="17"/>
        </w:rPr>
        <w:t xml:space="preserve"> </w:t>
      </w:r>
      <w:r>
        <w:rPr>
          <w:sz w:val="17"/>
          <w:szCs w:val="17"/>
        </w:rPr>
        <w:t>urethr</w:t>
      </w:r>
      <w:r>
        <w:rPr>
          <w:spacing w:val="2"/>
          <w:sz w:val="17"/>
          <w:szCs w:val="17"/>
        </w:rPr>
        <w:t>a</w:t>
      </w:r>
      <w:r>
        <w:rPr>
          <w:sz w:val="17"/>
          <w:szCs w:val="17"/>
        </w:rPr>
        <w:t>l sphincter.</w:t>
      </w:r>
      <w:r>
        <w:rPr>
          <w:spacing w:val="2"/>
          <w:sz w:val="17"/>
          <w:szCs w:val="17"/>
        </w:rPr>
        <w:t xml:space="preserve"> </w:t>
      </w:r>
      <w:r>
        <w:rPr>
          <w:sz w:val="17"/>
          <w:szCs w:val="17"/>
        </w:rPr>
        <w:t>J</w:t>
      </w:r>
      <w:r>
        <w:rPr>
          <w:spacing w:val="14"/>
          <w:sz w:val="17"/>
          <w:szCs w:val="17"/>
        </w:rPr>
        <w:t xml:space="preserve"> </w:t>
      </w:r>
      <w:r>
        <w:rPr>
          <w:sz w:val="17"/>
          <w:szCs w:val="17"/>
        </w:rPr>
        <w:t>Comp</w:t>
      </w:r>
      <w:r>
        <w:rPr>
          <w:spacing w:val="9"/>
          <w:sz w:val="17"/>
          <w:szCs w:val="17"/>
        </w:rPr>
        <w:t xml:space="preserve"> </w:t>
      </w:r>
      <w:r>
        <w:rPr>
          <w:sz w:val="17"/>
          <w:szCs w:val="17"/>
        </w:rPr>
        <w:t>Neurol.</w:t>
      </w:r>
      <w:r>
        <w:rPr>
          <w:spacing w:val="5"/>
          <w:sz w:val="17"/>
          <w:szCs w:val="17"/>
        </w:rPr>
        <w:t xml:space="preserve"> </w:t>
      </w:r>
      <w:r>
        <w:rPr>
          <w:sz w:val="17"/>
          <w:szCs w:val="17"/>
        </w:rPr>
        <w:t>1996;375:50</w:t>
      </w:r>
      <w:r>
        <w:rPr>
          <w:spacing w:val="1"/>
          <w:sz w:val="17"/>
          <w:szCs w:val="17"/>
        </w:rPr>
        <w:t>2</w:t>
      </w:r>
      <w:r>
        <w:rPr>
          <w:sz w:val="17"/>
          <w:szCs w:val="17"/>
        </w:rPr>
        <w:t>–17.</w:t>
      </w:r>
    </w:p>
    <w:p w14:paraId="5D867727" w14:textId="77777777" w:rsidR="00395D9E" w:rsidRDefault="00000000">
      <w:pPr>
        <w:spacing w:line="244" w:lineRule="auto"/>
        <w:ind w:left="296" w:right="72" w:hanging="296"/>
        <w:jc w:val="both"/>
        <w:rPr>
          <w:sz w:val="17"/>
          <w:szCs w:val="17"/>
        </w:rPr>
        <w:sectPr w:rsidR="00395D9E">
          <w:type w:val="continuous"/>
          <w:pgSz w:w="11920" w:h="15820"/>
          <w:pgMar w:top="400" w:right="920" w:bottom="280" w:left="920" w:header="720" w:footer="720" w:gutter="0"/>
          <w:cols w:num="2" w:space="720" w:equalWidth="0">
            <w:col w:w="4863" w:space="340"/>
            <w:col w:w="4877"/>
          </w:cols>
        </w:sectPr>
      </w:pPr>
      <w:r>
        <w:rPr>
          <w:sz w:val="17"/>
          <w:szCs w:val="17"/>
        </w:rPr>
        <w:t>28.</w:t>
      </w:r>
      <w:r>
        <w:rPr>
          <w:spacing w:val="39"/>
          <w:sz w:val="17"/>
          <w:szCs w:val="17"/>
        </w:rPr>
        <w:t xml:space="preserve"> </w:t>
      </w:r>
      <w:r>
        <w:rPr>
          <w:sz w:val="17"/>
          <w:szCs w:val="17"/>
        </w:rPr>
        <w:t>Kuzuhara</w:t>
      </w:r>
      <w:r>
        <w:rPr>
          <w:spacing w:val="-12"/>
          <w:sz w:val="17"/>
          <w:szCs w:val="17"/>
        </w:rPr>
        <w:t xml:space="preserve"> </w:t>
      </w:r>
      <w:r>
        <w:rPr>
          <w:sz w:val="17"/>
          <w:szCs w:val="17"/>
        </w:rPr>
        <w:t>S,</w:t>
      </w:r>
      <w:r>
        <w:rPr>
          <w:spacing w:val="-1"/>
          <w:sz w:val="17"/>
          <w:szCs w:val="17"/>
        </w:rPr>
        <w:t xml:space="preserve"> </w:t>
      </w:r>
      <w:r>
        <w:rPr>
          <w:sz w:val="17"/>
          <w:szCs w:val="17"/>
        </w:rPr>
        <w:t>Kanazawa</w:t>
      </w:r>
      <w:r>
        <w:rPr>
          <w:spacing w:val="-14"/>
          <w:sz w:val="17"/>
          <w:szCs w:val="17"/>
        </w:rPr>
        <w:t xml:space="preserve"> </w:t>
      </w:r>
      <w:r>
        <w:rPr>
          <w:sz w:val="17"/>
          <w:szCs w:val="17"/>
        </w:rPr>
        <w:t>I,</w:t>
      </w:r>
      <w:r>
        <w:rPr>
          <w:spacing w:val="-3"/>
          <w:sz w:val="17"/>
          <w:szCs w:val="17"/>
        </w:rPr>
        <w:t xml:space="preserve"> </w:t>
      </w:r>
      <w:r>
        <w:rPr>
          <w:sz w:val="17"/>
          <w:szCs w:val="17"/>
        </w:rPr>
        <w:t>Nakanishi</w:t>
      </w:r>
      <w:r>
        <w:rPr>
          <w:spacing w:val="-13"/>
          <w:sz w:val="17"/>
          <w:szCs w:val="17"/>
        </w:rPr>
        <w:t xml:space="preserve"> </w:t>
      </w:r>
      <w:r>
        <w:rPr>
          <w:sz w:val="17"/>
          <w:szCs w:val="17"/>
        </w:rPr>
        <w:t>T.</w:t>
      </w:r>
      <w:r>
        <w:rPr>
          <w:spacing w:val="-3"/>
          <w:sz w:val="17"/>
          <w:szCs w:val="17"/>
        </w:rPr>
        <w:t xml:space="preserve"> </w:t>
      </w:r>
      <w:r>
        <w:rPr>
          <w:w w:val="98"/>
          <w:sz w:val="17"/>
          <w:szCs w:val="17"/>
        </w:rPr>
        <w:t>Topographical</w:t>
      </w:r>
      <w:r>
        <w:rPr>
          <w:spacing w:val="2"/>
          <w:w w:val="98"/>
          <w:sz w:val="17"/>
          <w:szCs w:val="17"/>
        </w:rPr>
        <w:t xml:space="preserve"> </w:t>
      </w:r>
      <w:r>
        <w:rPr>
          <w:sz w:val="17"/>
          <w:szCs w:val="17"/>
        </w:rPr>
        <w:t>localization of</w:t>
      </w:r>
      <w:r>
        <w:rPr>
          <w:spacing w:val="13"/>
          <w:sz w:val="17"/>
          <w:szCs w:val="17"/>
        </w:rPr>
        <w:t xml:space="preserve"> </w:t>
      </w:r>
      <w:r>
        <w:rPr>
          <w:sz w:val="17"/>
          <w:szCs w:val="17"/>
        </w:rPr>
        <w:t>the</w:t>
      </w:r>
      <w:r>
        <w:rPr>
          <w:spacing w:val="10"/>
          <w:sz w:val="17"/>
          <w:szCs w:val="17"/>
        </w:rPr>
        <w:t xml:space="preserve"> </w:t>
      </w:r>
      <w:r>
        <w:rPr>
          <w:sz w:val="17"/>
          <w:szCs w:val="17"/>
        </w:rPr>
        <w:t>Onuf’s</w:t>
      </w:r>
      <w:r>
        <w:rPr>
          <w:spacing w:val="4"/>
          <w:sz w:val="17"/>
          <w:szCs w:val="17"/>
        </w:rPr>
        <w:t xml:space="preserve"> </w:t>
      </w:r>
      <w:r>
        <w:rPr>
          <w:sz w:val="17"/>
          <w:szCs w:val="17"/>
        </w:rPr>
        <w:t>nuclear</w:t>
      </w:r>
      <w:r>
        <w:rPr>
          <w:spacing w:val="4"/>
          <w:sz w:val="17"/>
          <w:szCs w:val="17"/>
        </w:rPr>
        <w:t xml:space="preserve"> </w:t>
      </w:r>
      <w:r>
        <w:rPr>
          <w:sz w:val="17"/>
          <w:szCs w:val="17"/>
        </w:rPr>
        <w:t>neurons</w:t>
      </w:r>
      <w:r>
        <w:rPr>
          <w:spacing w:val="5"/>
          <w:sz w:val="17"/>
          <w:szCs w:val="17"/>
        </w:rPr>
        <w:t xml:space="preserve"> </w:t>
      </w:r>
      <w:r>
        <w:rPr>
          <w:sz w:val="17"/>
          <w:szCs w:val="17"/>
        </w:rPr>
        <w:t>innervating the</w:t>
      </w:r>
      <w:r>
        <w:rPr>
          <w:spacing w:val="10"/>
          <w:sz w:val="17"/>
          <w:szCs w:val="17"/>
        </w:rPr>
        <w:t xml:space="preserve"> </w:t>
      </w:r>
      <w:r>
        <w:rPr>
          <w:sz w:val="17"/>
          <w:szCs w:val="17"/>
        </w:rPr>
        <w:t>rectal</w:t>
      </w:r>
      <w:r>
        <w:rPr>
          <w:spacing w:val="4"/>
          <w:sz w:val="17"/>
          <w:szCs w:val="17"/>
        </w:rPr>
        <w:t xml:space="preserve"> </w:t>
      </w:r>
      <w:r>
        <w:rPr>
          <w:sz w:val="17"/>
          <w:szCs w:val="17"/>
        </w:rPr>
        <w:t>and</w:t>
      </w:r>
      <w:r>
        <w:rPr>
          <w:spacing w:val="12"/>
          <w:sz w:val="17"/>
          <w:szCs w:val="17"/>
        </w:rPr>
        <w:t xml:space="preserve"> </w:t>
      </w:r>
      <w:r>
        <w:rPr>
          <w:sz w:val="17"/>
          <w:szCs w:val="17"/>
        </w:rPr>
        <w:t>vesical striated</w:t>
      </w:r>
      <w:r>
        <w:rPr>
          <w:spacing w:val="-16"/>
          <w:sz w:val="17"/>
          <w:szCs w:val="17"/>
        </w:rPr>
        <w:t xml:space="preserve"> </w:t>
      </w:r>
      <w:r>
        <w:rPr>
          <w:sz w:val="17"/>
          <w:szCs w:val="17"/>
        </w:rPr>
        <w:t>sphincter</w:t>
      </w:r>
      <w:r>
        <w:rPr>
          <w:spacing w:val="-14"/>
          <w:sz w:val="17"/>
          <w:szCs w:val="17"/>
        </w:rPr>
        <w:t xml:space="preserve"> </w:t>
      </w:r>
      <w:r>
        <w:rPr>
          <w:sz w:val="17"/>
          <w:szCs w:val="17"/>
        </w:rPr>
        <w:t>muscles:</w:t>
      </w:r>
      <w:r>
        <w:rPr>
          <w:spacing w:val="-14"/>
          <w:sz w:val="17"/>
          <w:szCs w:val="17"/>
        </w:rPr>
        <w:t xml:space="preserve"> </w:t>
      </w:r>
      <w:r>
        <w:rPr>
          <w:sz w:val="17"/>
          <w:szCs w:val="17"/>
        </w:rPr>
        <w:t>a</w:t>
      </w:r>
      <w:r>
        <w:rPr>
          <w:spacing w:val="-3"/>
          <w:sz w:val="17"/>
          <w:szCs w:val="17"/>
        </w:rPr>
        <w:t xml:space="preserve"> </w:t>
      </w:r>
      <w:r>
        <w:rPr>
          <w:sz w:val="17"/>
          <w:szCs w:val="17"/>
        </w:rPr>
        <w:t>retrograde</w:t>
      </w:r>
      <w:r>
        <w:rPr>
          <w:spacing w:val="-15"/>
          <w:sz w:val="17"/>
          <w:szCs w:val="17"/>
        </w:rPr>
        <w:t xml:space="preserve"> </w:t>
      </w:r>
      <w:r>
        <w:rPr>
          <w:spacing w:val="-1"/>
          <w:sz w:val="17"/>
          <w:szCs w:val="17"/>
        </w:rPr>
        <w:t>ﬂ</w:t>
      </w:r>
      <w:r>
        <w:rPr>
          <w:sz w:val="17"/>
          <w:szCs w:val="17"/>
        </w:rPr>
        <w:t>uorescent</w:t>
      </w:r>
      <w:r>
        <w:rPr>
          <w:spacing w:val="-16"/>
          <w:sz w:val="17"/>
          <w:szCs w:val="17"/>
        </w:rPr>
        <w:t xml:space="preserve"> </w:t>
      </w:r>
      <w:r>
        <w:rPr>
          <w:sz w:val="17"/>
          <w:szCs w:val="17"/>
        </w:rPr>
        <w:t>double</w:t>
      </w:r>
      <w:r>
        <w:rPr>
          <w:spacing w:val="-7"/>
          <w:sz w:val="17"/>
          <w:szCs w:val="17"/>
        </w:rPr>
        <w:t xml:space="preserve"> </w:t>
      </w:r>
      <w:r>
        <w:rPr>
          <w:sz w:val="17"/>
          <w:szCs w:val="17"/>
        </w:rPr>
        <w:t>labeling in</w:t>
      </w:r>
      <w:r>
        <w:rPr>
          <w:spacing w:val="11"/>
          <w:sz w:val="17"/>
          <w:szCs w:val="17"/>
        </w:rPr>
        <w:t xml:space="preserve"> </w:t>
      </w:r>
      <w:r>
        <w:rPr>
          <w:sz w:val="17"/>
          <w:szCs w:val="17"/>
        </w:rPr>
        <w:t>cat</w:t>
      </w:r>
      <w:r>
        <w:rPr>
          <w:spacing w:val="8"/>
          <w:sz w:val="17"/>
          <w:szCs w:val="17"/>
        </w:rPr>
        <w:t xml:space="preserve"> </w:t>
      </w:r>
      <w:r>
        <w:rPr>
          <w:sz w:val="17"/>
          <w:szCs w:val="17"/>
        </w:rPr>
        <w:t>and</w:t>
      </w:r>
      <w:r>
        <w:rPr>
          <w:spacing w:val="13"/>
          <w:sz w:val="17"/>
          <w:szCs w:val="17"/>
        </w:rPr>
        <w:t xml:space="preserve"> </w:t>
      </w:r>
      <w:r>
        <w:rPr>
          <w:sz w:val="17"/>
          <w:szCs w:val="17"/>
        </w:rPr>
        <w:t>dog.</w:t>
      </w:r>
      <w:r>
        <w:rPr>
          <w:spacing w:val="11"/>
          <w:sz w:val="17"/>
          <w:szCs w:val="17"/>
        </w:rPr>
        <w:t xml:space="preserve"> </w:t>
      </w:r>
      <w:r>
        <w:rPr>
          <w:sz w:val="17"/>
          <w:szCs w:val="17"/>
        </w:rPr>
        <w:t>Neurosci</w:t>
      </w:r>
      <w:r>
        <w:rPr>
          <w:spacing w:val="3"/>
          <w:sz w:val="17"/>
          <w:szCs w:val="17"/>
        </w:rPr>
        <w:t xml:space="preserve"> </w:t>
      </w:r>
      <w:r>
        <w:rPr>
          <w:sz w:val="17"/>
          <w:szCs w:val="17"/>
        </w:rPr>
        <w:t>Lett.</w:t>
      </w:r>
      <w:r>
        <w:rPr>
          <w:spacing w:val="8"/>
          <w:sz w:val="17"/>
          <w:szCs w:val="17"/>
        </w:rPr>
        <w:t xml:space="preserve"> </w:t>
      </w:r>
      <w:r>
        <w:rPr>
          <w:sz w:val="17"/>
          <w:szCs w:val="17"/>
        </w:rPr>
        <w:t>1980;16:12</w:t>
      </w:r>
      <w:r>
        <w:rPr>
          <w:spacing w:val="1"/>
          <w:sz w:val="17"/>
          <w:szCs w:val="17"/>
        </w:rPr>
        <w:t>5</w:t>
      </w:r>
      <w:r>
        <w:rPr>
          <w:spacing w:val="-1"/>
          <w:sz w:val="17"/>
          <w:szCs w:val="17"/>
        </w:rPr>
        <w:t>–</w:t>
      </w:r>
      <w:r>
        <w:rPr>
          <w:sz w:val="17"/>
          <w:szCs w:val="17"/>
        </w:rPr>
        <w:t>30.</w:t>
      </w:r>
    </w:p>
    <w:p w14:paraId="5D867728" w14:textId="77777777" w:rsidR="00395D9E" w:rsidRDefault="00395D9E">
      <w:pPr>
        <w:spacing w:line="200" w:lineRule="exact"/>
      </w:pPr>
    </w:p>
    <w:p w14:paraId="5D867729" w14:textId="77777777" w:rsidR="00395D9E" w:rsidRDefault="00395D9E">
      <w:pPr>
        <w:spacing w:before="20" w:line="200" w:lineRule="exact"/>
        <w:sectPr w:rsidR="00395D9E">
          <w:pgSz w:w="11920" w:h="15820"/>
          <w:pgMar w:top="700" w:right="900" w:bottom="280" w:left="900" w:header="506" w:footer="916" w:gutter="0"/>
          <w:cols w:space="720"/>
        </w:sectPr>
      </w:pPr>
    </w:p>
    <w:p w14:paraId="5D86772A" w14:textId="77777777" w:rsidR="00395D9E" w:rsidRDefault="00000000">
      <w:pPr>
        <w:spacing w:before="38" w:line="244" w:lineRule="auto"/>
        <w:ind w:left="416" w:right="-29" w:hanging="296"/>
        <w:jc w:val="both"/>
        <w:rPr>
          <w:sz w:val="17"/>
          <w:szCs w:val="17"/>
        </w:rPr>
      </w:pPr>
      <w:r>
        <w:rPr>
          <w:sz w:val="17"/>
          <w:szCs w:val="17"/>
        </w:rPr>
        <w:t>29.</w:t>
      </w:r>
      <w:r>
        <w:rPr>
          <w:spacing w:val="18"/>
          <w:sz w:val="17"/>
          <w:szCs w:val="17"/>
        </w:rPr>
        <w:t xml:space="preserve"> </w:t>
      </w:r>
      <w:r>
        <w:rPr>
          <w:sz w:val="17"/>
          <w:szCs w:val="17"/>
        </w:rPr>
        <w:t>Holstege</w:t>
      </w:r>
      <w:r>
        <w:rPr>
          <w:spacing w:val="6"/>
          <w:sz w:val="17"/>
          <w:szCs w:val="17"/>
        </w:rPr>
        <w:t xml:space="preserve"> </w:t>
      </w:r>
      <w:r>
        <w:rPr>
          <w:sz w:val="17"/>
          <w:szCs w:val="17"/>
        </w:rPr>
        <w:t>G,</w:t>
      </w:r>
      <w:r>
        <w:rPr>
          <w:spacing w:val="16"/>
          <w:sz w:val="17"/>
          <w:szCs w:val="17"/>
        </w:rPr>
        <w:t xml:space="preserve"> </w:t>
      </w:r>
      <w:r>
        <w:rPr>
          <w:sz w:val="17"/>
          <w:szCs w:val="17"/>
        </w:rPr>
        <w:t>Tan</w:t>
      </w:r>
      <w:r>
        <w:rPr>
          <w:spacing w:val="11"/>
          <w:sz w:val="17"/>
          <w:szCs w:val="17"/>
        </w:rPr>
        <w:t xml:space="preserve"> </w:t>
      </w:r>
      <w:r>
        <w:rPr>
          <w:sz w:val="17"/>
          <w:szCs w:val="17"/>
        </w:rPr>
        <w:t>J.</w:t>
      </w:r>
      <w:r>
        <w:rPr>
          <w:spacing w:val="17"/>
          <w:sz w:val="17"/>
          <w:szCs w:val="17"/>
        </w:rPr>
        <w:t xml:space="preserve"> </w:t>
      </w:r>
      <w:r>
        <w:rPr>
          <w:sz w:val="17"/>
          <w:szCs w:val="17"/>
        </w:rPr>
        <w:t>Supraspinal</w:t>
      </w:r>
      <w:r>
        <w:rPr>
          <w:spacing w:val="3"/>
          <w:sz w:val="17"/>
          <w:szCs w:val="17"/>
        </w:rPr>
        <w:t xml:space="preserve"> </w:t>
      </w:r>
      <w:r>
        <w:rPr>
          <w:sz w:val="17"/>
          <w:szCs w:val="17"/>
        </w:rPr>
        <w:t>control</w:t>
      </w:r>
      <w:r>
        <w:rPr>
          <w:spacing w:val="8"/>
          <w:sz w:val="17"/>
          <w:szCs w:val="17"/>
        </w:rPr>
        <w:t xml:space="preserve"> </w:t>
      </w:r>
      <w:r>
        <w:rPr>
          <w:sz w:val="17"/>
          <w:szCs w:val="17"/>
        </w:rPr>
        <w:t>of</w:t>
      </w:r>
      <w:r>
        <w:rPr>
          <w:spacing w:val="15"/>
          <w:sz w:val="17"/>
          <w:szCs w:val="17"/>
        </w:rPr>
        <w:t xml:space="preserve"> </w:t>
      </w:r>
      <w:r>
        <w:rPr>
          <w:sz w:val="17"/>
          <w:szCs w:val="17"/>
        </w:rPr>
        <w:t>motoneurons inner- vating</w:t>
      </w:r>
      <w:r>
        <w:rPr>
          <w:spacing w:val="6"/>
          <w:sz w:val="17"/>
          <w:szCs w:val="17"/>
        </w:rPr>
        <w:t xml:space="preserve"> </w:t>
      </w:r>
      <w:r>
        <w:rPr>
          <w:sz w:val="17"/>
          <w:szCs w:val="17"/>
        </w:rPr>
        <w:t>the</w:t>
      </w:r>
      <w:r>
        <w:rPr>
          <w:spacing w:val="10"/>
          <w:sz w:val="17"/>
          <w:szCs w:val="17"/>
        </w:rPr>
        <w:t xml:space="preserve"> </w:t>
      </w:r>
      <w:r>
        <w:rPr>
          <w:sz w:val="17"/>
          <w:szCs w:val="17"/>
        </w:rPr>
        <w:t>striated muscles</w:t>
      </w:r>
      <w:r>
        <w:rPr>
          <w:spacing w:val="4"/>
          <w:sz w:val="17"/>
          <w:szCs w:val="17"/>
        </w:rPr>
        <w:t xml:space="preserve"> </w:t>
      </w:r>
      <w:r>
        <w:rPr>
          <w:sz w:val="17"/>
          <w:szCs w:val="17"/>
        </w:rPr>
        <w:t>of</w:t>
      </w:r>
      <w:r>
        <w:rPr>
          <w:spacing w:val="11"/>
          <w:sz w:val="17"/>
          <w:szCs w:val="17"/>
        </w:rPr>
        <w:t xml:space="preserve"> </w:t>
      </w:r>
      <w:r>
        <w:rPr>
          <w:sz w:val="17"/>
          <w:szCs w:val="17"/>
        </w:rPr>
        <w:t>the</w:t>
      </w:r>
      <w:r>
        <w:rPr>
          <w:spacing w:val="10"/>
          <w:sz w:val="17"/>
          <w:szCs w:val="17"/>
        </w:rPr>
        <w:t xml:space="preserve"> </w:t>
      </w:r>
      <w:r>
        <w:rPr>
          <w:sz w:val="17"/>
          <w:szCs w:val="17"/>
        </w:rPr>
        <w:t>pelvic</w:t>
      </w:r>
      <w:r>
        <w:rPr>
          <w:spacing w:val="6"/>
          <w:sz w:val="17"/>
          <w:szCs w:val="17"/>
        </w:rPr>
        <w:t xml:space="preserve"> </w:t>
      </w:r>
      <w:r>
        <w:rPr>
          <w:spacing w:val="1"/>
          <w:sz w:val="17"/>
          <w:szCs w:val="17"/>
        </w:rPr>
        <w:t>ﬂ</w:t>
      </w:r>
      <w:r>
        <w:rPr>
          <w:sz w:val="17"/>
          <w:szCs w:val="17"/>
        </w:rPr>
        <w:t>oor</w:t>
      </w:r>
      <w:r>
        <w:rPr>
          <w:spacing w:val="8"/>
          <w:sz w:val="17"/>
          <w:szCs w:val="17"/>
        </w:rPr>
        <w:t xml:space="preserve"> </w:t>
      </w:r>
      <w:r>
        <w:rPr>
          <w:sz w:val="17"/>
          <w:szCs w:val="17"/>
        </w:rPr>
        <w:t>including</w:t>
      </w:r>
      <w:r>
        <w:rPr>
          <w:spacing w:val="1"/>
          <w:sz w:val="17"/>
          <w:szCs w:val="17"/>
        </w:rPr>
        <w:t xml:space="preserve"> </w:t>
      </w:r>
      <w:r>
        <w:rPr>
          <w:sz w:val="17"/>
          <w:szCs w:val="17"/>
        </w:rPr>
        <w:t>urethr</w:t>
      </w:r>
      <w:r>
        <w:rPr>
          <w:spacing w:val="2"/>
          <w:sz w:val="17"/>
          <w:szCs w:val="17"/>
        </w:rPr>
        <w:t>a</w:t>
      </w:r>
      <w:r>
        <w:rPr>
          <w:sz w:val="17"/>
          <w:szCs w:val="17"/>
        </w:rPr>
        <w:t>l and</w:t>
      </w:r>
      <w:r>
        <w:rPr>
          <w:spacing w:val="13"/>
          <w:sz w:val="17"/>
          <w:szCs w:val="17"/>
        </w:rPr>
        <w:t xml:space="preserve"> </w:t>
      </w:r>
      <w:r>
        <w:rPr>
          <w:sz w:val="17"/>
          <w:szCs w:val="17"/>
        </w:rPr>
        <w:t>anal</w:t>
      </w:r>
      <w:r>
        <w:rPr>
          <w:spacing w:val="9"/>
          <w:sz w:val="17"/>
          <w:szCs w:val="17"/>
        </w:rPr>
        <w:t xml:space="preserve"> </w:t>
      </w:r>
      <w:r>
        <w:rPr>
          <w:sz w:val="17"/>
          <w:szCs w:val="17"/>
        </w:rPr>
        <w:t>sphincters</w:t>
      </w:r>
      <w:r>
        <w:rPr>
          <w:spacing w:val="1"/>
          <w:sz w:val="17"/>
          <w:szCs w:val="17"/>
        </w:rPr>
        <w:t xml:space="preserve"> </w:t>
      </w:r>
      <w:r>
        <w:rPr>
          <w:sz w:val="17"/>
          <w:szCs w:val="17"/>
        </w:rPr>
        <w:t>in</w:t>
      </w:r>
      <w:r>
        <w:rPr>
          <w:spacing w:val="11"/>
          <w:sz w:val="17"/>
          <w:szCs w:val="17"/>
        </w:rPr>
        <w:t xml:space="preserve"> </w:t>
      </w:r>
      <w:r>
        <w:rPr>
          <w:sz w:val="17"/>
          <w:szCs w:val="17"/>
        </w:rPr>
        <w:t>the</w:t>
      </w:r>
      <w:r>
        <w:rPr>
          <w:spacing w:val="10"/>
          <w:sz w:val="17"/>
          <w:szCs w:val="17"/>
        </w:rPr>
        <w:t xml:space="preserve"> </w:t>
      </w:r>
      <w:r>
        <w:rPr>
          <w:sz w:val="17"/>
          <w:szCs w:val="17"/>
        </w:rPr>
        <w:t>cat.</w:t>
      </w:r>
      <w:r>
        <w:rPr>
          <w:spacing w:val="9"/>
          <w:sz w:val="17"/>
          <w:szCs w:val="17"/>
        </w:rPr>
        <w:t xml:space="preserve"> </w:t>
      </w:r>
      <w:r>
        <w:rPr>
          <w:sz w:val="17"/>
          <w:szCs w:val="17"/>
        </w:rPr>
        <w:t>Brain.</w:t>
      </w:r>
      <w:r>
        <w:rPr>
          <w:spacing w:val="7"/>
          <w:sz w:val="17"/>
          <w:szCs w:val="17"/>
        </w:rPr>
        <w:t xml:space="preserve"> </w:t>
      </w:r>
      <w:r>
        <w:rPr>
          <w:sz w:val="17"/>
          <w:szCs w:val="17"/>
        </w:rPr>
        <w:t>1987;110:1323–44.</w:t>
      </w:r>
    </w:p>
    <w:p w14:paraId="5D86772B" w14:textId="77777777" w:rsidR="00395D9E" w:rsidRDefault="00000000">
      <w:pPr>
        <w:spacing w:line="244" w:lineRule="auto"/>
        <w:ind w:left="416" w:right="-29" w:hanging="296"/>
        <w:jc w:val="both"/>
        <w:rPr>
          <w:sz w:val="17"/>
          <w:szCs w:val="17"/>
        </w:rPr>
      </w:pPr>
      <w:r>
        <w:rPr>
          <w:sz w:val="17"/>
          <w:szCs w:val="17"/>
        </w:rPr>
        <w:t>30.</w:t>
      </w:r>
      <w:r>
        <w:rPr>
          <w:spacing w:val="39"/>
          <w:sz w:val="17"/>
          <w:szCs w:val="17"/>
        </w:rPr>
        <w:t xml:space="preserve"> </w:t>
      </w:r>
      <w:r>
        <w:rPr>
          <w:sz w:val="17"/>
          <w:szCs w:val="17"/>
        </w:rPr>
        <w:t>Gerrits</w:t>
      </w:r>
      <w:r>
        <w:rPr>
          <w:spacing w:val="15"/>
          <w:sz w:val="17"/>
          <w:szCs w:val="17"/>
        </w:rPr>
        <w:t xml:space="preserve"> </w:t>
      </w:r>
      <w:r>
        <w:rPr>
          <w:sz w:val="17"/>
          <w:szCs w:val="17"/>
        </w:rPr>
        <w:t>PO,</w:t>
      </w:r>
      <w:r>
        <w:rPr>
          <w:spacing w:val="25"/>
          <w:sz w:val="17"/>
          <w:szCs w:val="17"/>
        </w:rPr>
        <w:t xml:space="preserve"> </w:t>
      </w:r>
      <w:r>
        <w:rPr>
          <w:sz w:val="17"/>
          <w:szCs w:val="17"/>
        </w:rPr>
        <w:t>JAML</w:t>
      </w:r>
      <w:r>
        <w:rPr>
          <w:spacing w:val="19"/>
          <w:sz w:val="17"/>
          <w:szCs w:val="17"/>
        </w:rPr>
        <w:t xml:space="preserve"> </w:t>
      </w:r>
      <w:r>
        <w:rPr>
          <w:sz w:val="17"/>
          <w:szCs w:val="17"/>
        </w:rPr>
        <w:t>Sie,</w:t>
      </w:r>
      <w:r>
        <w:rPr>
          <w:spacing w:val="22"/>
          <w:sz w:val="17"/>
          <w:szCs w:val="17"/>
        </w:rPr>
        <w:t xml:space="preserve"> </w:t>
      </w:r>
      <w:r>
        <w:rPr>
          <w:sz w:val="17"/>
          <w:szCs w:val="17"/>
        </w:rPr>
        <w:t>Holstege,</w:t>
      </w:r>
      <w:r>
        <w:rPr>
          <w:spacing w:val="16"/>
          <w:sz w:val="17"/>
          <w:szCs w:val="17"/>
        </w:rPr>
        <w:t xml:space="preserve"> </w:t>
      </w:r>
      <w:r>
        <w:rPr>
          <w:sz w:val="17"/>
          <w:szCs w:val="17"/>
        </w:rPr>
        <w:t>Motoneuronal</w:t>
      </w:r>
      <w:r>
        <w:rPr>
          <w:spacing w:val="9"/>
          <w:sz w:val="17"/>
          <w:szCs w:val="17"/>
        </w:rPr>
        <w:t xml:space="preserve"> </w:t>
      </w:r>
      <w:r>
        <w:rPr>
          <w:sz w:val="17"/>
          <w:szCs w:val="17"/>
        </w:rPr>
        <w:t>G.</w:t>
      </w:r>
      <w:r>
        <w:rPr>
          <w:spacing w:val="26"/>
          <w:sz w:val="17"/>
          <w:szCs w:val="17"/>
        </w:rPr>
        <w:t xml:space="preserve"> </w:t>
      </w:r>
      <w:r>
        <w:rPr>
          <w:sz w:val="17"/>
          <w:szCs w:val="17"/>
        </w:rPr>
        <w:t>Location</w:t>
      </w:r>
      <w:r>
        <w:rPr>
          <w:spacing w:val="16"/>
          <w:sz w:val="17"/>
          <w:szCs w:val="17"/>
        </w:rPr>
        <w:t xml:space="preserve"> </w:t>
      </w:r>
      <w:r>
        <w:rPr>
          <w:sz w:val="17"/>
          <w:szCs w:val="17"/>
        </w:rPr>
        <w:t>of the</w:t>
      </w:r>
      <w:r>
        <w:rPr>
          <w:spacing w:val="40"/>
          <w:sz w:val="17"/>
          <w:szCs w:val="17"/>
        </w:rPr>
        <w:t xml:space="preserve"> </w:t>
      </w:r>
      <w:r>
        <w:rPr>
          <w:sz w:val="17"/>
          <w:szCs w:val="17"/>
        </w:rPr>
        <w:t>external</w:t>
      </w:r>
      <w:r>
        <w:rPr>
          <w:spacing w:val="33"/>
          <w:sz w:val="17"/>
          <w:szCs w:val="17"/>
        </w:rPr>
        <w:t xml:space="preserve"> </w:t>
      </w:r>
      <w:r>
        <w:rPr>
          <w:sz w:val="17"/>
          <w:szCs w:val="17"/>
        </w:rPr>
        <w:t>urethral</w:t>
      </w:r>
      <w:r>
        <w:rPr>
          <w:spacing w:val="34"/>
          <w:sz w:val="17"/>
          <w:szCs w:val="17"/>
        </w:rPr>
        <w:t xml:space="preserve"> </w:t>
      </w:r>
      <w:r>
        <w:rPr>
          <w:sz w:val="17"/>
          <w:szCs w:val="17"/>
        </w:rPr>
        <w:t>and</w:t>
      </w:r>
      <w:r>
        <w:rPr>
          <w:spacing w:val="42"/>
          <w:sz w:val="17"/>
          <w:szCs w:val="17"/>
        </w:rPr>
        <w:t xml:space="preserve"> </w:t>
      </w:r>
      <w:r>
        <w:rPr>
          <w:sz w:val="17"/>
          <w:szCs w:val="17"/>
        </w:rPr>
        <w:t>anal</w:t>
      </w:r>
      <w:r>
        <w:rPr>
          <w:spacing w:val="39"/>
          <w:sz w:val="17"/>
          <w:szCs w:val="17"/>
        </w:rPr>
        <w:t xml:space="preserve"> </w:t>
      </w:r>
      <w:r>
        <w:rPr>
          <w:sz w:val="17"/>
          <w:szCs w:val="17"/>
        </w:rPr>
        <w:t>sphincters:</w:t>
      </w:r>
      <w:r>
        <w:rPr>
          <w:spacing w:val="30"/>
          <w:sz w:val="17"/>
          <w:szCs w:val="17"/>
        </w:rPr>
        <w:t xml:space="preserve"> </w:t>
      </w:r>
      <w:r>
        <w:rPr>
          <w:sz w:val="17"/>
          <w:szCs w:val="17"/>
        </w:rPr>
        <w:t>a  single</w:t>
      </w:r>
      <w:r>
        <w:rPr>
          <w:spacing w:val="35"/>
          <w:sz w:val="17"/>
          <w:szCs w:val="17"/>
        </w:rPr>
        <w:t xml:space="preserve"> </w:t>
      </w:r>
      <w:r>
        <w:rPr>
          <w:sz w:val="17"/>
          <w:szCs w:val="17"/>
        </w:rPr>
        <w:t>and</w:t>
      </w:r>
      <w:r>
        <w:rPr>
          <w:spacing w:val="42"/>
          <w:sz w:val="17"/>
          <w:szCs w:val="17"/>
        </w:rPr>
        <w:t xml:space="preserve"> </w:t>
      </w:r>
      <w:r>
        <w:rPr>
          <w:sz w:val="17"/>
          <w:szCs w:val="17"/>
        </w:rPr>
        <w:t>double labeling</w:t>
      </w:r>
      <w:r>
        <w:rPr>
          <w:spacing w:val="1"/>
          <w:sz w:val="17"/>
          <w:szCs w:val="17"/>
        </w:rPr>
        <w:t xml:space="preserve"> </w:t>
      </w:r>
      <w:r>
        <w:rPr>
          <w:sz w:val="17"/>
          <w:szCs w:val="17"/>
        </w:rPr>
        <w:t>study</w:t>
      </w:r>
      <w:r>
        <w:rPr>
          <w:spacing w:val="7"/>
          <w:sz w:val="17"/>
          <w:szCs w:val="17"/>
        </w:rPr>
        <w:t xml:space="preserve"> </w:t>
      </w:r>
      <w:r>
        <w:rPr>
          <w:sz w:val="17"/>
          <w:szCs w:val="17"/>
        </w:rPr>
        <w:t>in</w:t>
      </w:r>
      <w:r>
        <w:rPr>
          <w:spacing w:val="8"/>
          <w:sz w:val="17"/>
          <w:szCs w:val="17"/>
        </w:rPr>
        <w:t xml:space="preserve"> </w:t>
      </w:r>
      <w:r>
        <w:rPr>
          <w:sz w:val="17"/>
          <w:szCs w:val="17"/>
        </w:rPr>
        <w:t>the</w:t>
      </w:r>
      <w:r>
        <w:rPr>
          <w:spacing w:val="7"/>
          <w:sz w:val="17"/>
          <w:szCs w:val="17"/>
        </w:rPr>
        <w:t xml:space="preserve"> </w:t>
      </w:r>
      <w:r>
        <w:rPr>
          <w:sz w:val="17"/>
          <w:szCs w:val="17"/>
        </w:rPr>
        <w:t>male</w:t>
      </w:r>
      <w:r>
        <w:rPr>
          <w:spacing w:val="4"/>
          <w:sz w:val="17"/>
          <w:szCs w:val="17"/>
        </w:rPr>
        <w:t xml:space="preserve"> </w:t>
      </w:r>
      <w:r>
        <w:rPr>
          <w:sz w:val="17"/>
          <w:szCs w:val="17"/>
        </w:rPr>
        <w:t>and</w:t>
      </w:r>
      <w:r>
        <w:rPr>
          <w:spacing w:val="8"/>
          <w:sz w:val="17"/>
          <w:szCs w:val="17"/>
        </w:rPr>
        <w:t xml:space="preserve"> </w:t>
      </w:r>
      <w:r>
        <w:rPr>
          <w:sz w:val="17"/>
          <w:szCs w:val="17"/>
        </w:rPr>
        <w:t>female</w:t>
      </w:r>
      <w:r>
        <w:rPr>
          <w:spacing w:val="2"/>
          <w:sz w:val="17"/>
          <w:szCs w:val="17"/>
        </w:rPr>
        <w:t xml:space="preserve"> </w:t>
      </w:r>
      <w:r>
        <w:rPr>
          <w:sz w:val="17"/>
          <w:szCs w:val="17"/>
        </w:rPr>
        <w:t>golden</w:t>
      </w:r>
      <w:r>
        <w:rPr>
          <w:spacing w:val="6"/>
          <w:sz w:val="17"/>
          <w:szCs w:val="17"/>
        </w:rPr>
        <w:t xml:space="preserve"> </w:t>
      </w:r>
      <w:r>
        <w:rPr>
          <w:sz w:val="17"/>
          <w:szCs w:val="17"/>
        </w:rPr>
        <w:t>hamster. Neurosci Lett.</w:t>
      </w:r>
      <w:r>
        <w:rPr>
          <w:spacing w:val="9"/>
          <w:sz w:val="17"/>
          <w:szCs w:val="17"/>
        </w:rPr>
        <w:t xml:space="preserve"> </w:t>
      </w:r>
      <w:r>
        <w:rPr>
          <w:sz w:val="17"/>
          <w:szCs w:val="17"/>
        </w:rPr>
        <w:t>1997;226:19</w:t>
      </w:r>
      <w:r>
        <w:rPr>
          <w:spacing w:val="1"/>
          <w:sz w:val="17"/>
          <w:szCs w:val="17"/>
        </w:rPr>
        <w:t>1</w:t>
      </w:r>
      <w:r>
        <w:rPr>
          <w:sz w:val="17"/>
          <w:szCs w:val="17"/>
        </w:rPr>
        <w:t>–4.</w:t>
      </w:r>
    </w:p>
    <w:p w14:paraId="5D86772C" w14:textId="77777777" w:rsidR="00395D9E" w:rsidRDefault="00000000">
      <w:pPr>
        <w:spacing w:line="244" w:lineRule="auto"/>
        <w:ind w:left="416" w:right="-29" w:hanging="296"/>
        <w:jc w:val="both"/>
        <w:rPr>
          <w:sz w:val="17"/>
          <w:szCs w:val="17"/>
        </w:rPr>
      </w:pPr>
      <w:r>
        <w:rPr>
          <w:sz w:val="17"/>
          <w:szCs w:val="17"/>
        </w:rPr>
        <w:t>31.</w:t>
      </w:r>
      <w:r>
        <w:rPr>
          <w:spacing w:val="39"/>
          <w:sz w:val="17"/>
          <w:szCs w:val="17"/>
        </w:rPr>
        <w:t xml:space="preserve"> </w:t>
      </w:r>
      <w:r>
        <w:rPr>
          <w:sz w:val="17"/>
          <w:szCs w:val="17"/>
        </w:rPr>
        <w:t>Broens</w:t>
      </w:r>
      <w:r>
        <w:rPr>
          <w:spacing w:val="6"/>
          <w:sz w:val="17"/>
          <w:szCs w:val="17"/>
        </w:rPr>
        <w:t xml:space="preserve"> </w:t>
      </w:r>
      <w:r>
        <w:rPr>
          <w:sz w:val="17"/>
          <w:szCs w:val="17"/>
        </w:rPr>
        <w:t>PMA,</w:t>
      </w:r>
      <w:r>
        <w:rPr>
          <w:spacing w:val="11"/>
          <w:sz w:val="17"/>
          <w:szCs w:val="17"/>
        </w:rPr>
        <w:t xml:space="preserve"> </w:t>
      </w:r>
      <w:r>
        <w:rPr>
          <w:sz w:val="17"/>
          <w:szCs w:val="17"/>
        </w:rPr>
        <w:t>Penninckx</w:t>
      </w:r>
      <w:r>
        <w:rPr>
          <w:spacing w:val="7"/>
          <w:sz w:val="17"/>
          <w:szCs w:val="17"/>
        </w:rPr>
        <w:t xml:space="preserve"> </w:t>
      </w:r>
      <w:r>
        <w:rPr>
          <w:sz w:val="17"/>
          <w:szCs w:val="17"/>
        </w:rPr>
        <w:t>FM,</w:t>
      </w:r>
      <w:r>
        <w:rPr>
          <w:spacing w:val="12"/>
          <w:sz w:val="17"/>
          <w:szCs w:val="17"/>
        </w:rPr>
        <w:t xml:space="preserve"> </w:t>
      </w:r>
      <w:r>
        <w:rPr>
          <w:sz w:val="17"/>
          <w:szCs w:val="17"/>
        </w:rPr>
        <w:t>Ochoa</w:t>
      </w:r>
      <w:r>
        <w:rPr>
          <w:spacing w:val="10"/>
          <w:sz w:val="17"/>
          <w:szCs w:val="17"/>
        </w:rPr>
        <w:t xml:space="preserve"> </w:t>
      </w:r>
      <w:r>
        <w:rPr>
          <w:sz w:val="17"/>
          <w:szCs w:val="17"/>
        </w:rPr>
        <w:t>JB.</w:t>
      </w:r>
      <w:r>
        <w:rPr>
          <w:spacing w:val="12"/>
          <w:sz w:val="17"/>
          <w:szCs w:val="17"/>
        </w:rPr>
        <w:t xml:space="preserve"> </w:t>
      </w:r>
      <w:r>
        <w:rPr>
          <w:sz w:val="17"/>
          <w:szCs w:val="17"/>
        </w:rPr>
        <w:t>Fecal</w:t>
      </w:r>
      <w:r>
        <w:rPr>
          <w:spacing w:val="7"/>
          <w:sz w:val="17"/>
          <w:szCs w:val="17"/>
        </w:rPr>
        <w:t xml:space="preserve"> </w:t>
      </w:r>
      <w:r>
        <w:rPr>
          <w:sz w:val="17"/>
          <w:szCs w:val="17"/>
        </w:rPr>
        <w:t xml:space="preserve">continence revis- ited: </w:t>
      </w:r>
      <w:r>
        <w:rPr>
          <w:spacing w:val="2"/>
          <w:sz w:val="17"/>
          <w:szCs w:val="17"/>
        </w:rPr>
        <w:t xml:space="preserve"> </w:t>
      </w:r>
      <w:r>
        <w:rPr>
          <w:sz w:val="17"/>
          <w:szCs w:val="17"/>
        </w:rPr>
        <w:t xml:space="preserve">the </w:t>
      </w:r>
      <w:r>
        <w:rPr>
          <w:spacing w:val="4"/>
          <w:sz w:val="17"/>
          <w:szCs w:val="17"/>
        </w:rPr>
        <w:t xml:space="preserve"> </w:t>
      </w:r>
      <w:r>
        <w:rPr>
          <w:sz w:val="17"/>
          <w:szCs w:val="17"/>
        </w:rPr>
        <w:t xml:space="preserve">anal </w:t>
      </w:r>
      <w:r>
        <w:rPr>
          <w:spacing w:val="1"/>
          <w:sz w:val="17"/>
          <w:szCs w:val="17"/>
        </w:rPr>
        <w:t xml:space="preserve"> </w:t>
      </w:r>
      <w:r>
        <w:rPr>
          <w:sz w:val="17"/>
          <w:szCs w:val="17"/>
        </w:rPr>
        <w:t>external</w:t>
      </w:r>
      <w:r>
        <w:rPr>
          <w:spacing w:val="39"/>
          <w:sz w:val="17"/>
          <w:szCs w:val="17"/>
        </w:rPr>
        <w:t xml:space="preserve"> </w:t>
      </w:r>
      <w:r>
        <w:rPr>
          <w:sz w:val="17"/>
          <w:szCs w:val="17"/>
        </w:rPr>
        <w:t>sphincter</w:t>
      </w:r>
      <w:r>
        <w:rPr>
          <w:spacing w:val="38"/>
          <w:sz w:val="17"/>
          <w:szCs w:val="17"/>
        </w:rPr>
        <w:t xml:space="preserve"> </w:t>
      </w:r>
      <w:r>
        <w:rPr>
          <w:sz w:val="17"/>
          <w:szCs w:val="17"/>
        </w:rPr>
        <w:t>continence</w:t>
      </w:r>
      <w:r>
        <w:rPr>
          <w:spacing w:val="35"/>
          <w:sz w:val="17"/>
          <w:szCs w:val="17"/>
        </w:rPr>
        <w:t xml:space="preserve"> </w:t>
      </w:r>
      <w:r>
        <w:rPr>
          <w:sz w:val="17"/>
          <w:szCs w:val="17"/>
        </w:rPr>
        <w:t>r</w:t>
      </w:r>
      <w:r>
        <w:rPr>
          <w:spacing w:val="1"/>
          <w:sz w:val="17"/>
          <w:szCs w:val="17"/>
        </w:rPr>
        <w:t>e</w:t>
      </w:r>
      <w:r>
        <w:rPr>
          <w:spacing w:val="-1"/>
          <w:sz w:val="17"/>
          <w:szCs w:val="17"/>
        </w:rPr>
        <w:t>ﬂ</w:t>
      </w:r>
      <w:r>
        <w:rPr>
          <w:sz w:val="17"/>
          <w:szCs w:val="17"/>
        </w:rPr>
        <w:t xml:space="preserve">ex.  Dis </w:t>
      </w:r>
      <w:r>
        <w:rPr>
          <w:spacing w:val="3"/>
          <w:sz w:val="17"/>
          <w:szCs w:val="17"/>
        </w:rPr>
        <w:t xml:space="preserve"> </w:t>
      </w:r>
      <w:r>
        <w:rPr>
          <w:sz w:val="17"/>
          <w:szCs w:val="17"/>
        </w:rPr>
        <w:t>Colon Rectum.</w:t>
      </w:r>
      <w:r>
        <w:rPr>
          <w:spacing w:val="4"/>
          <w:sz w:val="17"/>
          <w:szCs w:val="17"/>
        </w:rPr>
        <w:t xml:space="preserve"> </w:t>
      </w:r>
      <w:r>
        <w:rPr>
          <w:sz w:val="17"/>
          <w:szCs w:val="17"/>
        </w:rPr>
        <w:t>2013;56:127</w:t>
      </w:r>
      <w:r>
        <w:rPr>
          <w:spacing w:val="1"/>
          <w:sz w:val="17"/>
          <w:szCs w:val="17"/>
        </w:rPr>
        <w:t>3</w:t>
      </w:r>
      <w:r>
        <w:rPr>
          <w:sz w:val="17"/>
          <w:szCs w:val="17"/>
        </w:rPr>
        <w:t>–81.</w:t>
      </w:r>
    </w:p>
    <w:p w14:paraId="5D86772D" w14:textId="77777777" w:rsidR="00395D9E" w:rsidRDefault="00000000">
      <w:pPr>
        <w:ind w:left="88" w:right="-32"/>
        <w:jc w:val="center"/>
        <w:rPr>
          <w:sz w:val="17"/>
          <w:szCs w:val="17"/>
        </w:rPr>
      </w:pPr>
      <w:r>
        <w:rPr>
          <w:sz w:val="17"/>
          <w:szCs w:val="17"/>
        </w:rPr>
        <w:t>32.</w:t>
      </w:r>
      <w:r>
        <w:rPr>
          <w:spacing w:val="39"/>
          <w:sz w:val="17"/>
          <w:szCs w:val="17"/>
        </w:rPr>
        <w:t xml:space="preserve"> </w:t>
      </w:r>
      <w:r>
        <w:rPr>
          <w:sz w:val="17"/>
          <w:szCs w:val="17"/>
        </w:rPr>
        <w:t>Beckel</w:t>
      </w:r>
      <w:r>
        <w:rPr>
          <w:spacing w:val="3"/>
          <w:sz w:val="17"/>
          <w:szCs w:val="17"/>
        </w:rPr>
        <w:t xml:space="preserve"> </w:t>
      </w:r>
      <w:r>
        <w:rPr>
          <w:sz w:val="17"/>
          <w:szCs w:val="17"/>
        </w:rPr>
        <w:t>JM,</w:t>
      </w:r>
      <w:r>
        <w:rPr>
          <w:spacing w:val="9"/>
          <w:sz w:val="17"/>
          <w:szCs w:val="17"/>
        </w:rPr>
        <w:t xml:space="preserve"> </w:t>
      </w:r>
      <w:r>
        <w:rPr>
          <w:sz w:val="17"/>
          <w:szCs w:val="17"/>
        </w:rPr>
        <w:t>Holstege G</w:t>
      </w:r>
      <w:r>
        <w:rPr>
          <w:spacing w:val="10"/>
          <w:sz w:val="17"/>
          <w:szCs w:val="17"/>
        </w:rPr>
        <w:t xml:space="preserve"> </w:t>
      </w:r>
      <w:r>
        <w:rPr>
          <w:sz w:val="17"/>
          <w:szCs w:val="17"/>
        </w:rPr>
        <w:t>Neuroanatomy</w:t>
      </w:r>
      <w:r>
        <w:rPr>
          <w:spacing w:val="-8"/>
          <w:sz w:val="17"/>
          <w:szCs w:val="17"/>
        </w:rPr>
        <w:t xml:space="preserve"> </w:t>
      </w:r>
      <w:r>
        <w:rPr>
          <w:sz w:val="17"/>
          <w:szCs w:val="17"/>
        </w:rPr>
        <w:t>of</w:t>
      </w:r>
      <w:r>
        <w:rPr>
          <w:spacing w:val="8"/>
          <w:sz w:val="17"/>
          <w:szCs w:val="17"/>
        </w:rPr>
        <w:t xml:space="preserve"> </w:t>
      </w:r>
      <w:r>
        <w:rPr>
          <w:sz w:val="17"/>
          <w:szCs w:val="17"/>
        </w:rPr>
        <w:t>the</w:t>
      </w:r>
      <w:r>
        <w:rPr>
          <w:spacing w:val="6"/>
          <w:sz w:val="17"/>
          <w:szCs w:val="17"/>
        </w:rPr>
        <w:t xml:space="preserve"> </w:t>
      </w:r>
      <w:r>
        <w:rPr>
          <w:sz w:val="17"/>
          <w:szCs w:val="17"/>
        </w:rPr>
        <w:t>lower</w:t>
      </w:r>
      <w:r>
        <w:rPr>
          <w:spacing w:val="3"/>
          <w:sz w:val="17"/>
          <w:szCs w:val="17"/>
        </w:rPr>
        <w:t xml:space="preserve"> </w:t>
      </w:r>
      <w:r>
        <w:rPr>
          <w:sz w:val="17"/>
          <w:szCs w:val="17"/>
        </w:rPr>
        <w:t>urinary</w:t>
      </w:r>
      <w:r>
        <w:rPr>
          <w:spacing w:val="2"/>
          <w:sz w:val="17"/>
          <w:szCs w:val="17"/>
        </w:rPr>
        <w:t xml:space="preserve"> </w:t>
      </w:r>
      <w:r>
        <w:rPr>
          <w:w w:val="97"/>
          <w:sz w:val="17"/>
          <w:szCs w:val="17"/>
        </w:rPr>
        <w:t>tract.</w:t>
      </w:r>
    </w:p>
    <w:p w14:paraId="5D86772E" w14:textId="77777777" w:rsidR="00395D9E" w:rsidRDefault="00000000">
      <w:pPr>
        <w:spacing w:before="4" w:line="245" w:lineRule="auto"/>
        <w:ind w:left="416" w:right="-29"/>
        <w:rPr>
          <w:sz w:val="17"/>
          <w:szCs w:val="17"/>
        </w:rPr>
      </w:pPr>
      <w:r>
        <w:rPr>
          <w:sz w:val="17"/>
          <w:szCs w:val="17"/>
        </w:rPr>
        <w:t>In:</w:t>
      </w:r>
      <w:r>
        <w:rPr>
          <w:spacing w:val="17"/>
          <w:sz w:val="17"/>
          <w:szCs w:val="17"/>
        </w:rPr>
        <w:t xml:space="preserve"> </w:t>
      </w:r>
      <w:r>
        <w:rPr>
          <w:sz w:val="17"/>
          <w:szCs w:val="17"/>
        </w:rPr>
        <w:t>Andersson</w:t>
      </w:r>
      <w:r>
        <w:rPr>
          <w:spacing w:val="6"/>
          <w:sz w:val="17"/>
          <w:szCs w:val="17"/>
        </w:rPr>
        <w:t xml:space="preserve"> </w:t>
      </w:r>
      <w:r>
        <w:rPr>
          <w:sz w:val="17"/>
          <w:szCs w:val="17"/>
        </w:rPr>
        <w:t>K-E</w:t>
      </w:r>
      <w:r>
        <w:rPr>
          <w:spacing w:val="14"/>
          <w:sz w:val="17"/>
          <w:szCs w:val="17"/>
        </w:rPr>
        <w:t xml:space="preserve"> </w:t>
      </w:r>
      <w:r>
        <w:rPr>
          <w:sz w:val="17"/>
          <w:szCs w:val="17"/>
        </w:rPr>
        <w:t>&amp;</w:t>
      </w:r>
      <w:r>
        <w:rPr>
          <w:spacing w:val="17"/>
          <w:sz w:val="17"/>
          <w:szCs w:val="17"/>
        </w:rPr>
        <w:t xml:space="preserve"> </w:t>
      </w:r>
      <w:r>
        <w:rPr>
          <w:sz w:val="17"/>
          <w:szCs w:val="17"/>
        </w:rPr>
        <w:t>Michel</w:t>
      </w:r>
      <w:r>
        <w:rPr>
          <w:spacing w:val="10"/>
          <w:sz w:val="17"/>
          <w:szCs w:val="17"/>
        </w:rPr>
        <w:t xml:space="preserve"> </w:t>
      </w:r>
      <w:r>
        <w:rPr>
          <w:sz w:val="17"/>
          <w:szCs w:val="17"/>
        </w:rPr>
        <w:t>MC</w:t>
      </w:r>
      <w:r>
        <w:rPr>
          <w:spacing w:val="17"/>
          <w:sz w:val="17"/>
          <w:szCs w:val="17"/>
        </w:rPr>
        <w:t xml:space="preserve"> </w:t>
      </w:r>
      <w:r>
        <w:rPr>
          <w:sz w:val="17"/>
          <w:szCs w:val="17"/>
        </w:rPr>
        <w:t>(eds),</w:t>
      </w:r>
      <w:r>
        <w:rPr>
          <w:spacing w:val="13"/>
          <w:sz w:val="17"/>
          <w:szCs w:val="17"/>
        </w:rPr>
        <w:t xml:space="preserve"> </w:t>
      </w:r>
      <w:r>
        <w:rPr>
          <w:sz w:val="17"/>
          <w:szCs w:val="17"/>
        </w:rPr>
        <w:t>Urinary</w:t>
      </w:r>
      <w:r>
        <w:rPr>
          <w:spacing w:val="10"/>
          <w:sz w:val="17"/>
          <w:szCs w:val="17"/>
        </w:rPr>
        <w:t xml:space="preserve"> </w:t>
      </w:r>
      <w:r>
        <w:rPr>
          <w:sz w:val="17"/>
          <w:szCs w:val="17"/>
        </w:rPr>
        <w:t>tract.</w:t>
      </w:r>
      <w:r>
        <w:rPr>
          <w:spacing w:val="10"/>
          <w:sz w:val="17"/>
          <w:szCs w:val="17"/>
        </w:rPr>
        <w:t xml:space="preserve"> </w:t>
      </w:r>
      <w:r>
        <w:rPr>
          <w:sz w:val="17"/>
          <w:szCs w:val="17"/>
        </w:rPr>
        <w:t>Springer, Berlin;</w:t>
      </w:r>
      <w:r>
        <w:rPr>
          <w:spacing w:val="7"/>
          <w:sz w:val="17"/>
          <w:szCs w:val="17"/>
        </w:rPr>
        <w:t xml:space="preserve"> </w:t>
      </w:r>
      <w:r>
        <w:rPr>
          <w:sz w:val="17"/>
          <w:szCs w:val="17"/>
        </w:rPr>
        <w:t>2011.</w:t>
      </w:r>
      <w:r>
        <w:rPr>
          <w:spacing w:val="9"/>
          <w:sz w:val="17"/>
          <w:szCs w:val="17"/>
        </w:rPr>
        <w:t xml:space="preserve"> </w:t>
      </w:r>
      <w:r>
        <w:rPr>
          <w:sz w:val="17"/>
          <w:szCs w:val="17"/>
        </w:rPr>
        <w:t>p.</w:t>
      </w:r>
      <w:r>
        <w:rPr>
          <w:spacing w:val="13"/>
          <w:sz w:val="17"/>
          <w:szCs w:val="17"/>
        </w:rPr>
        <w:t xml:space="preserve"> </w:t>
      </w:r>
      <w:r>
        <w:rPr>
          <w:sz w:val="17"/>
          <w:szCs w:val="17"/>
        </w:rPr>
        <w:t>9</w:t>
      </w:r>
      <w:r>
        <w:rPr>
          <w:spacing w:val="1"/>
          <w:sz w:val="17"/>
          <w:szCs w:val="17"/>
        </w:rPr>
        <w:t>9</w:t>
      </w:r>
      <w:r>
        <w:rPr>
          <w:spacing w:val="-1"/>
          <w:sz w:val="17"/>
          <w:szCs w:val="17"/>
        </w:rPr>
        <w:t>–</w:t>
      </w:r>
      <w:r>
        <w:rPr>
          <w:sz w:val="17"/>
          <w:szCs w:val="17"/>
        </w:rPr>
        <w:t>116.</w:t>
      </w:r>
    </w:p>
    <w:p w14:paraId="5D86772F" w14:textId="77777777" w:rsidR="00395D9E" w:rsidRDefault="00000000">
      <w:pPr>
        <w:spacing w:line="180" w:lineRule="exact"/>
        <w:ind w:left="85" w:right="-35"/>
        <w:jc w:val="center"/>
        <w:rPr>
          <w:sz w:val="17"/>
          <w:szCs w:val="17"/>
        </w:rPr>
      </w:pPr>
      <w:r>
        <w:rPr>
          <w:sz w:val="17"/>
          <w:szCs w:val="17"/>
        </w:rPr>
        <w:t>33.</w:t>
      </w:r>
      <w:r>
        <w:rPr>
          <w:spacing w:val="39"/>
          <w:sz w:val="17"/>
          <w:szCs w:val="17"/>
        </w:rPr>
        <w:t xml:space="preserve"> </w:t>
      </w:r>
      <w:r>
        <w:rPr>
          <w:sz w:val="17"/>
          <w:szCs w:val="17"/>
        </w:rPr>
        <w:t>Sh</w:t>
      </w:r>
      <w:r>
        <w:rPr>
          <w:spacing w:val="1"/>
          <w:sz w:val="17"/>
          <w:szCs w:val="17"/>
        </w:rPr>
        <w:t>a</w:t>
      </w:r>
      <w:r>
        <w:rPr>
          <w:spacing w:val="-1"/>
          <w:sz w:val="17"/>
          <w:szCs w:val="17"/>
        </w:rPr>
        <w:t>ﬁ</w:t>
      </w:r>
      <w:r>
        <w:rPr>
          <w:sz w:val="17"/>
          <w:szCs w:val="17"/>
        </w:rPr>
        <w:t>k</w:t>
      </w:r>
      <w:r>
        <w:rPr>
          <w:spacing w:val="-7"/>
          <w:sz w:val="17"/>
          <w:szCs w:val="17"/>
        </w:rPr>
        <w:t xml:space="preserve"> </w:t>
      </w:r>
      <w:r>
        <w:rPr>
          <w:sz w:val="17"/>
          <w:szCs w:val="17"/>
        </w:rPr>
        <w:t>A.</w:t>
      </w:r>
      <w:r>
        <w:rPr>
          <w:spacing w:val="-1"/>
          <w:sz w:val="17"/>
          <w:szCs w:val="17"/>
        </w:rPr>
        <w:t xml:space="preserve"> </w:t>
      </w:r>
      <w:r>
        <w:rPr>
          <w:sz w:val="17"/>
          <w:szCs w:val="17"/>
        </w:rPr>
        <w:t>Recto-colic</w:t>
      </w:r>
      <w:r>
        <w:rPr>
          <w:spacing w:val="-13"/>
          <w:sz w:val="17"/>
          <w:szCs w:val="17"/>
        </w:rPr>
        <w:t xml:space="preserve"> </w:t>
      </w:r>
      <w:r>
        <w:rPr>
          <w:sz w:val="17"/>
          <w:szCs w:val="17"/>
        </w:rPr>
        <w:t>re</w:t>
      </w:r>
      <w:r>
        <w:rPr>
          <w:spacing w:val="1"/>
          <w:sz w:val="17"/>
          <w:szCs w:val="17"/>
        </w:rPr>
        <w:t>ﬂ</w:t>
      </w:r>
      <w:r>
        <w:rPr>
          <w:sz w:val="17"/>
          <w:szCs w:val="17"/>
        </w:rPr>
        <w:t>ex:</w:t>
      </w:r>
      <w:r>
        <w:rPr>
          <w:spacing w:val="-10"/>
          <w:sz w:val="17"/>
          <w:szCs w:val="17"/>
        </w:rPr>
        <w:t xml:space="preserve"> </w:t>
      </w:r>
      <w:r>
        <w:rPr>
          <w:sz w:val="17"/>
          <w:szCs w:val="17"/>
        </w:rPr>
        <w:t>role</w:t>
      </w:r>
      <w:r>
        <w:rPr>
          <w:spacing w:val="-4"/>
          <w:sz w:val="17"/>
          <w:szCs w:val="17"/>
        </w:rPr>
        <w:t xml:space="preserve"> </w:t>
      </w:r>
      <w:r>
        <w:rPr>
          <w:sz w:val="17"/>
          <w:szCs w:val="17"/>
        </w:rPr>
        <w:t>in</w:t>
      </w:r>
      <w:r>
        <w:rPr>
          <w:spacing w:val="-1"/>
          <w:sz w:val="17"/>
          <w:szCs w:val="17"/>
        </w:rPr>
        <w:t xml:space="preserve"> </w:t>
      </w:r>
      <w:r>
        <w:rPr>
          <w:sz w:val="17"/>
          <w:szCs w:val="17"/>
        </w:rPr>
        <w:t>the</w:t>
      </w:r>
      <w:r>
        <w:rPr>
          <w:spacing w:val="-4"/>
          <w:sz w:val="17"/>
          <w:szCs w:val="17"/>
        </w:rPr>
        <w:t xml:space="preserve"> </w:t>
      </w:r>
      <w:r>
        <w:rPr>
          <w:sz w:val="17"/>
          <w:szCs w:val="17"/>
        </w:rPr>
        <w:t>defecation</w:t>
      </w:r>
      <w:r>
        <w:rPr>
          <w:spacing w:val="-12"/>
          <w:sz w:val="17"/>
          <w:szCs w:val="17"/>
        </w:rPr>
        <w:t xml:space="preserve"> </w:t>
      </w:r>
      <w:r>
        <w:rPr>
          <w:sz w:val="17"/>
          <w:szCs w:val="17"/>
        </w:rPr>
        <w:t>mechanism.</w:t>
      </w:r>
      <w:r>
        <w:rPr>
          <w:spacing w:val="-14"/>
          <w:sz w:val="17"/>
          <w:szCs w:val="17"/>
        </w:rPr>
        <w:t xml:space="preserve"> </w:t>
      </w:r>
      <w:r>
        <w:rPr>
          <w:w w:val="98"/>
          <w:sz w:val="17"/>
          <w:szCs w:val="17"/>
        </w:rPr>
        <w:t>Int</w:t>
      </w:r>
    </w:p>
    <w:p w14:paraId="5D867730" w14:textId="77777777" w:rsidR="00395D9E" w:rsidRDefault="00000000">
      <w:pPr>
        <w:spacing w:before="4"/>
        <w:ind w:left="416"/>
        <w:rPr>
          <w:sz w:val="17"/>
          <w:szCs w:val="17"/>
        </w:rPr>
      </w:pPr>
      <w:r>
        <w:rPr>
          <w:sz w:val="17"/>
          <w:szCs w:val="17"/>
        </w:rPr>
        <w:t>Surg.</w:t>
      </w:r>
      <w:r>
        <w:rPr>
          <w:spacing w:val="8"/>
          <w:sz w:val="17"/>
          <w:szCs w:val="17"/>
        </w:rPr>
        <w:t xml:space="preserve"> </w:t>
      </w:r>
      <w:r>
        <w:rPr>
          <w:sz w:val="17"/>
          <w:szCs w:val="17"/>
        </w:rPr>
        <w:t>1996;81:292–4.</w:t>
      </w:r>
    </w:p>
    <w:p w14:paraId="5D867731" w14:textId="77777777" w:rsidR="00395D9E" w:rsidRDefault="00000000">
      <w:pPr>
        <w:spacing w:before="4" w:line="245" w:lineRule="auto"/>
        <w:ind w:left="416" w:right="-29" w:hanging="296"/>
        <w:jc w:val="both"/>
        <w:rPr>
          <w:sz w:val="17"/>
          <w:szCs w:val="17"/>
        </w:rPr>
      </w:pPr>
      <w:r>
        <w:rPr>
          <w:sz w:val="17"/>
          <w:szCs w:val="17"/>
        </w:rPr>
        <w:t>34.</w:t>
      </w:r>
      <w:r>
        <w:rPr>
          <w:spacing w:val="34"/>
          <w:sz w:val="17"/>
          <w:szCs w:val="17"/>
        </w:rPr>
        <w:t xml:space="preserve"> </w:t>
      </w:r>
      <w:r>
        <w:rPr>
          <w:sz w:val="17"/>
          <w:szCs w:val="17"/>
        </w:rPr>
        <w:t>Lynch</w:t>
      </w:r>
      <w:r>
        <w:rPr>
          <w:spacing w:val="10"/>
          <w:sz w:val="17"/>
          <w:szCs w:val="17"/>
        </w:rPr>
        <w:t xml:space="preserve"> </w:t>
      </w:r>
      <w:r>
        <w:rPr>
          <w:sz w:val="17"/>
          <w:szCs w:val="17"/>
        </w:rPr>
        <w:t>AC,</w:t>
      </w:r>
      <w:r>
        <w:rPr>
          <w:spacing w:val="12"/>
          <w:sz w:val="17"/>
          <w:szCs w:val="17"/>
        </w:rPr>
        <w:t xml:space="preserve"> </w:t>
      </w:r>
      <w:r>
        <w:rPr>
          <w:sz w:val="17"/>
          <w:szCs w:val="17"/>
        </w:rPr>
        <w:t>Anthony</w:t>
      </w:r>
      <w:r>
        <w:rPr>
          <w:spacing w:val="9"/>
          <w:sz w:val="17"/>
          <w:szCs w:val="17"/>
        </w:rPr>
        <w:t xml:space="preserve"> </w:t>
      </w:r>
      <w:r>
        <w:rPr>
          <w:sz w:val="17"/>
          <w:szCs w:val="17"/>
        </w:rPr>
        <w:t>A,</w:t>
      </w:r>
      <w:r>
        <w:rPr>
          <w:spacing w:val="13"/>
          <w:sz w:val="17"/>
          <w:szCs w:val="17"/>
        </w:rPr>
        <w:t xml:space="preserve"> </w:t>
      </w:r>
      <w:r>
        <w:rPr>
          <w:sz w:val="17"/>
          <w:szCs w:val="17"/>
        </w:rPr>
        <w:t>Dobbs</w:t>
      </w:r>
      <w:r>
        <w:rPr>
          <w:spacing w:val="10"/>
          <w:sz w:val="17"/>
          <w:szCs w:val="17"/>
        </w:rPr>
        <w:t xml:space="preserve"> </w:t>
      </w:r>
      <w:r>
        <w:rPr>
          <w:sz w:val="17"/>
          <w:szCs w:val="17"/>
        </w:rPr>
        <w:t>BR,</w:t>
      </w:r>
      <w:r>
        <w:rPr>
          <w:spacing w:val="12"/>
          <w:sz w:val="17"/>
          <w:szCs w:val="17"/>
        </w:rPr>
        <w:t xml:space="preserve"> </w:t>
      </w:r>
      <w:r>
        <w:rPr>
          <w:sz w:val="17"/>
          <w:szCs w:val="17"/>
        </w:rPr>
        <w:t>Frizelle FA.</w:t>
      </w:r>
      <w:r>
        <w:rPr>
          <w:spacing w:val="12"/>
          <w:sz w:val="17"/>
          <w:szCs w:val="17"/>
        </w:rPr>
        <w:t xml:space="preserve"> </w:t>
      </w:r>
      <w:r>
        <w:rPr>
          <w:sz w:val="17"/>
          <w:szCs w:val="17"/>
        </w:rPr>
        <w:t>Anorectal</w:t>
      </w:r>
      <w:r>
        <w:rPr>
          <w:spacing w:val="2"/>
          <w:sz w:val="17"/>
          <w:szCs w:val="17"/>
        </w:rPr>
        <w:t xml:space="preserve"> </w:t>
      </w:r>
      <w:r>
        <w:rPr>
          <w:sz w:val="17"/>
          <w:szCs w:val="17"/>
        </w:rPr>
        <w:t>phy- siology</w:t>
      </w:r>
      <w:r>
        <w:rPr>
          <w:spacing w:val="10"/>
          <w:sz w:val="17"/>
          <w:szCs w:val="17"/>
        </w:rPr>
        <w:t xml:space="preserve"> </w:t>
      </w:r>
      <w:r>
        <w:rPr>
          <w:sz w:val="17"/>
          <w:szCs w:val="17"/>
        </w:rPr>
        <w:t>following</w:t>
      </w:r>
      <w:r>
        <w:rPr>
          <w:spacing w:val="1"/>
          <w:sz w:val="17"/>
          <w:szCs w:val="17"/>
        </w:rPr>
        <w:t xml:space="preserve"> </w:t>
      </w:r>
      <w:r>
        <w:rPr>
          <w:sz w:val="17"/>
          <w:szCs w:val="17"/>
        </w:rPr>
        <w:t>spinal</w:t>
      </w:r>
      <w:r>
        <w:rPr>
          <w:spacing w:val="6"/>
          <w:sz w:val="17"/>
          <w:szCs w:val="17"/>
        </w:rPr>
        <w:t xml:space="preserve"> </w:t>
      </w:r>
      <w:r>
        <w:rPr>
          <w:sz w:val="17"/>
          <w:szCs w:val="17"/>
        </w:rPr>
        <w:t>cord</w:t>
      </w:r>
      <w:r>
        <w:rPr>
          <w:spacing w:val="8"/>
          <w:sz w:val="17"/>
          <w:szCs w:val="17"/>
        </w:rPr>
        <w:t xml:space="preserve"> </w:t>
      </w:r>
      <w:r>
        <w:rPr>
          <w:sz w:val="17"/>
          <w:szCs w:val="17"/>
        </w:rPr>
        <w:t>injury.</w:t>
      </w:r>
      <w:r>
        <w:rPr>
          <w:spacing w:val="5"/>
          <w:sz w:val="17"/>
          <w:szCs w:val="17"/>
        </w:rPr>
        <w:t xml:space="preserve"> </w:t>
      </w:r>
      <w:r>
        <w:rPr>
          <w:sz w:val="17"/>
          <w:szCs w:val="17"/>
        </w:rPr>
        <w:t>Spinal</w:t>
      </w:r>
      <w:r>
        <w:rPr>
          <w:spacing w:val="5"/>
          <w:sz w:val="17"/>
          <w:szCs w:val="17"/>
        </w:rPr>
        <w:t xml:space="preserve"> </w:t>
      </w:r>
      <w:r>
        <w:rPr>
          <w:sz w:val="17"/>
          <w:szCs w:val="17"/>
        </w:rPr>
        <w:t>Cord.</w:t>
      </w:r>
      <w:r>
        <w:rPr>
          <w:spacing w:val="11"/>
          <w:sz w:val="17"/>
          <w:szCs w:val="17"/>
        </w:rPr>
        <w:t xml:space="preserve"> </w:t>
      </w:r>
      <w:r>
        <w:rPr>
          <w:sz w:val="17"/>
          <w:szCs w:val="17"/>
        </w:rPr>
        <w:t>2000;38:573.</w:t>
      </w:r>
    </w:p>
    <w:p w14:paraId="5D867732" w14:textId="77777777" w:rsidR="00395D9E" w:rsidRDefault="00000000">
      <w:pPr>
        <w:spacing w:line="180" w:lineRule="exact"/>
        <w:ind w:left="88" w:right="-31"/>
        <w:jc w:val="center"/>
        <w:rPr>
          <w:sz w:val="17"/>
          <w:szCs w:val="17"/>
        </w:rPr>
      </w:pPr>
      <w:r>
        <w:rPr>
          <w:sz w:val="17"/>
          <w:szCs w:val="17"/>
        </w:rPr>
        <w:t>35.</w:t>
      </w:r>
      <w:r>
        <w:rPr>
          <w:spacing w:val="39"/>
          <w:sz w:val="17"/>
          <w:szCs w:val="17"/>
        </w:rPr>
        <w:t xml:space="preserve"> </w:t>
      </w:r>
      <w:r>
        <w:rPr>
          <w:sz w:val="17"/>
          <w:szCs w:val="17"/>
        </w:rPr>
        <w:t>Norton</w:t>
      </w:r>
      <w:r>
        <w:rPr>
          <w:spacing w:val="37"/>
          <w:sz w:val="17"/>
          <w:szCs w:val="17"/>
        </w:rPr>
        <w:t xml:space="preserve"> </w:t>
      </w:r>
      <w:r>
        <w:rPr>
          <w:sz w:val="17"/>
          <w:szCs w:val="17"/>
        </w:rPr>
        <w:t xml:space="preserve">L. </w:t>
      </w:r>
      <w:r>
        <w:rPr>
          <w:spacing w:val="1"/>
          <w:sz w:val="17"/>
          <w:szCs w:val="17"/>
        </w:rPr>
        <w:t xml:space="preserve"> </w:t>
      </w:r>
      <w:r>
        <w:rPr>
          <w:sz w:val="17"/>
          <w:szCs w:val="17"/>
        </w:rPr>
        <w:t>Spinal</w:t>
      </w:r>
      <w:r>
        <w:rPr>
          <w:spacing w:val="38"/>
          <w:sz w:val="17"/>
          <w:szCs w:val="17"/>
        </w:rPr>
        <w:t xml:space="preserve"> </w:t>
      </w:r>
      <w:r>
        <w:rPr>
          <w:sz w:val="17"/>
          <w:szCs w:val="17"/>
        </w:rPr>
        <w:t>cord</w:t>
      </w:r>
      <w:r>
        <w:rPr>
          <w:spacing w:val="40"/>
          <w:sz w:val="17"/>
          <w:szCs w:val="17"/>
        </w:rPr>
        <w:t xml:space="preserve"> </w:t>
      </w:r>
      <w:r>
        <w:rPr>
          <w:sz w:val="17"/>
          <w:szCs w:val="17"/>
        </w:rPr>
        <w:t>injury.</w:t>
      </w:r>
      <w:r>
        <w:rPr>
          <w:spacing w:val="37"/>
          <w:sz w:val="17"/>
          <w:szCs w:val="17"/>
        </w:rPr>
        <w:t xml:space="preserve"> </w:t>
      </w:r>
      <w:r>
        <w:rPr>
          <w:sz w:val="17"/>
          <w:szCs w:val="17"/>
        </w:rPr>
        <w:t>Australia</w:t>
      </w:r>
      <w:r>
        <w:rPr>
          <w:spacing w:val="34"/>
          <w:sz w:val="17"/>
          <w:szCs w:val="17"/>
        </w:rPr>
        <w:t xml:space="preserve"> </w:t>
      </w:r>
      <w:r>
        <w:rPr>
          <w:sz w:val="17"/>
          <w:szCs w:val="17"/>
        </w:rPr>
        <w:t>(2007</w:t>
      </w:r>
      <w:r>
        <w:rPr>
          <w:spacing w:val="-1"/>
          <w:sz w:val="17"/>
          <w:szCs w:val="17"/>
        </w:rPr>
        <w:t>–</w:t>
      </w:r>
      <w:r>
        <w:rPr>
          <w:sz w:val="17"/>
          <w:szCs w:val="17"/>
        </w:rPr>
        <w:t>08):</w:t>
      </w:r>
      <w:r>
        <w:rPr>
          <w:spacing w:val="36"/>
          <w:sz w:val="17"/>
          <w:szCs w:val="17"/>
        </w:rPr>
        <w:t xml:space="preserve"> </w:t>
      </w:r>
      <w:r>
        <w:rPr>
          <w:w w:val="98"/>
          <w:sz w:val="17"/>
          <w:szCs w:val="17"/>
        </w:rPr>
        <w:t>Australian</w:t>
      </w:r>
    </w:p>
    <w:p w14:paraId="5D867733" w14:textId="77777777" w:rsidR="00395D9E" w:rsidRDefault="00000000">
      <w:pPr>
        <w:spacing w:before="4"/>
        <w:ind w:left="416"/>
        <w:rPr>
          <w:sz w:val="17"/>
          <w:szCs w:val="17"/>
        </w:rPr>
      </w:pPr>
      <w:r>
        <w:rPr>
          <w:sz w:val="17"/>
          <w:szCs w:val="17"/>
        </w:rPr>
        <w:t>institute</w:t>
      </w:r>
      <w:r>
        <w:rPr>
          <w:spacing w:val="5"/>
          <w:sz w:val="17"/>
          <w:szCs w:val="17"/>
        </w:rPr>
        <w:t xml:space="preserve"> </w:t>
      </w:r>
      <w:r>
        <w:rPr>
          <w:sz w:val="17"/>
          <w:szCs w:val="17"/>
        </w:rPr>
        <w:t>of</w:t>
      </w:r>
      <w:r>
        <w:rPr>
          <w:spacing w:val="11"/>
          <w:sz w:val="17"/>
          <w:szCs w:val="17"/>
        </w:rPr>
        <w:t xml:space="preserve"> </w:t>
      </w:r>
      <w:r>
        <w:rPr>
          <w:sz w:val="17"/>
          <w:szCs w:val="17"/>
        </w:rPr>
        <w:t>health</w:t>
      </w:r>
      <w:r>
        <w:rPr>
          <w:spacing w:val="6"/>
          <w:sz w:val="17"/>
          <w:szCs w:val="17"/>
        </w:rPr>
        <w:t xml:space="preserve"> </w:t>
      </w:r>
      <w:r>
        <w:rPr>
          <w:sz w:val="17"/>
          <w:szCs w:val="17"/>
        </w:rPr>
        <w:t>and</w:t>
      </w:r>
      <w:r>
        <w:rPr>
          <w:spacing w:val="13"/>
          <w:sz w:val="17"/>
          <w:szCs w:val="17"/>
        </w:rPr>
        <w:t xml:space="preserve"> </w:t>
      </w:r>
      <w:r>
        <w:rPr>
          <w:sz w:val="17"/>
          <w:szCs w:val="17"/>
        </w:rPr>
        <w:t>welfare;</w:t>
      </w:r>
      <w:r>
        <w:rPr>
          <w:spacing w:val="-2"/>
          <w:sz w:val="17"/>
          <w:szCs w:val="17"/>
        </w:rPr>
        <w:t xml:space="preserve"> </w:t>
      </w:r>
      <w:r>
        <w:rPr>
          <w:sz w:val="17"/>
          <w:szCs w:val="17"/>
        </w:rPr>
        <w:t>2010.</w:t>
      </w:r>
    </w:p>
    <w:p w14:paraId="5D867734" w14:textId="77777777" w:rsidR="00395D9E" w:rsidRDefault="00000000">
      <w:pPr>
        <w:spacing w:before="4" w:line="243" w:lineRule="auto"/>
        <w:ind w:left="416" w:right="-28" w:hanging="296"/>
        <w:jc w:val="both"/>
        <w:rPr>
          <w:sz w:val="17"/>
          <w:szCs w:val="17"/>
        </w:rPr>
      </w:pPr>
      <w:r>
        <w:rPr>
          <w:sz w:val="17"/>
          <w:szCs w:val="17"/>
        </w:rPr>
        <w:t>36.</w:t>
      </w:r>
      <w:r>
        <w:rPr>
          <w:spacing w:val="30"/>
          <w:sz w:val="17"/>
          <w:szCs w:val="17"/>
        </w:rPr>
        <w:t xml:space="preserve"> </w:t>
      </w:r>
      <w:r>
        <w:rPr>
          <w:sz w:val="17"/>
          <w:szCs w:val="17"/>
        </w:rPr>
        <w:t xml:space="preserve">Aaronson  MJ, </w:t>
      </w:r>
      <w:r>
        <w:rPr>
          <w:spacing w:val="10"/>
          <w:sz w:val="17"/>
          <w:szCs w:val="17"/>
        </w:rPr>
        <w:t xml:space="preserve"> </w:t>
      </w:r>
      <w:r>
        <w:rPr>
          <w:sz w:val="17"/>
          <w:szCs w:val="17"/>
        </w:rPr>
        <w:t xml:space="preserve">Freed </w:t>
      </w:r>
      <w:r>
        <w:rPr>
          <w:spacing w:val="5"/>
          <w:sz w:val="17"/>
          <w:szCs w:val="17"/>
        </w:rPr>
        <w:t xml:space="preserve"> </w:t>
      </w:r>
      <w:r>
        <w:rPr>
          <w:sz w:val="17"/>
          <w:szCs w:val="17"/>
        </w:rPr>
        <w:t xml:space="preserve">MM, </w:t>
      </w:r>
      <w:r>
        <w:rPr>
          <w:spacing w:val="9"/>
          <w:sz w:val="17"/>
          <w:szCs w:val="17"/>
        </w:rPr>
        <w:t xml:space="preserve"> </w:t>
      </w:r>
      <w:r>
        <w:rPr>
          <w:sz w:val="17"/>
          <w:szCs w:val="17"/>
        </w:rPr>
        <w:t xml:space="preserve">Burakoff </w:t>
      </w:r>
      <w:r>
        <w:rPr>
          <w:spacing w:val="1"/>
          <w:sz w:val="17"/>
          <w:szCs w:val="17"/>
        </w:rPr>
        <w:t xml:space="preserve"> </w:t>
      </w:r>
      <w:r>
        <w:rPr>
          <w:sz w:val="17"/>
          <w:szCs w:val="17"/>
        </w:rPr>
        <w:t xml:space="preserve">R. </w:t>
      </w:r>
      <w:r>
        <w:rPr>
          <w:spacing w:val="11"/>
          <w:sz w:val="17"/>
          <w:szCs w:val="17"/>
        </w:rPr>
        <w:t xml:space="preserve"> </w:t>
      </w:r>
      <w:r>
        <w:rPr>
          <w:sz w:val="17"/>
          <w:szCs w:val="17"/>
        </w:rPr>
        <w:t xml:space="preserve">Colonic </w:t>
      </w:r>
      <w:r>
        <w:rPr>
          <w:spacing w:val="2"/>
          <w:sz w:val="17"/>
          <w:szCs w:val="17"/>
        </w:rPr>
        <w:t xml:space="preserve"> </w:t>
      </w:r>
      <w:r>
        <w:rPr>
          <w:sz w:val="17"/>
          <w:szCs w:val="17"/>
        </w:rPr>
        <w:t xml:space="preserve">myoelectric activity </w:t>
      </w:r>
      <w:r>
        <w:rPr>
          <w:spacing w:val="32"/>
          <w:sz w:val="17"/>
          <w:szCs w:val="17"/>
        </w:rPr>
        <w:t xml:space="preserve"> </w:t>
      </w:r>
      <w:r>
        <w:rPr>
          <w:sz w:val="17"/>
          <w:szCs w:val="17"/>
        </w:rPr>
        <w:t xml:space="preserve">in </w:t>
      </w:r>
      <w:r>
        <w:rPr>
          <w:spacing w:val="39"/>
          <w:sz w:val="17"/>
          <w:szCs w:val="17"/>
        </w:rPr>
        <w:t xml:space="preserve"> </w:t>
      </w:r>
      <w:r>
        <w:rPr>
          <w:sz w:val="17"/>
          <w:szCs w:val="17"/>
        </w:rPr>
        <w:t xml:space="preserve">persons </w:t>
      </w:r>
      <w:r>
        <w:rPr>
          <w:spacing w:val="31"/>
          <w:sz w:val="17"/>
          <w:szCs w:val="17"/>
        </w:rPr>
        <w:t xml:space="preserve"> </w:t>
      </w:r>
      <w:r>
        <w:rPr>
          <w:sz w:val="17"/>
          <w:szCs w:val="17"/>
        </w:rPr>
        <w:t xml:space="preserve">with </w:t>
      </w:r>
      <w:r>
        <w:rPr>
          <w:spacing w:val="36"/>
          <w:sz w:val="17"/>
          <w:szCs w:val="17"/>
        </w:rPr>
        <w:t xml:space="preserve"> </w:t>
      </w:r>
      <w:r>
        <w:rPr>
          <w:sz w:val="17"/>
          <w:szCs w:val="17"/>
        </w:rPr>
        <w:t xml:space="preserve">spinal </w:t>
      </w:r>
      <w:r>
        <w:rPr>
          <w:spacing w:val="34"/>
          <w:sz w:val="17"/>
          <w:szCs w:val="17"/>
        </w:rPr>
        <w:t xml:space="preserve"> </w:t>
      </w:r>
      <w:r>
        <w:rPr>
          <w:sz w:val="17"/>
          <w:szCs w:val="17"/>
        </w:rPr>
        <w:t xml:space="preserve">cord </w:t>
      </w:r>
      <w:r>
        <w:rPr>
          <w:spacing w:val="36"/>
          <w:sz w:val="17"/>
          <w:szCs w:val="17"/>
        </w:rPr>
        <w:t xml:space="preserve"> </w:t>
      </w:r>
      <w:r>
        <w:rPr>
          <w:sz w:val="17"/>
          <w:szCs w:val="17"/>
        </w:rPr>
        <w:t xml:space="preserve">injury. </w:t>
      </w:r>
      <w:r>
        <w:rPr>
          <w:spacing w:val="33"/>
          <w:sz w:val="17"/>
          <w:szCs w:val="17"/>
        </w:rPr>
        <w:t xml:space="preserve"> </w:t>
      </w:r>
      <w:r>
        <w:rPr>
          <w:sz w:val="17"/>
          <w:szCs w:val="17"/>
        </w:rPr>
        <w:t xml:space="preserve">Dig </w:t>
      </w:r>
      <w:r>
        <w:rPr>
          <w:spacing w:val="36"/>
          <w:sz w:val="17"/>
          <w:szCs w:val="17"/>
        </w:rPr>
        <w:t xml:space="preserve"> </w:t>
      </w:r>
      <w:r>
        <w:rPr>
          <w:sz w:val="17"/>
          <w:szCs w:val="17"/>
        </w:rPr>
        <w:t xml:space="preserve">Dis </w:t>
      </w:r>
      <w:r>
        <w:rPr>
          <w:spacing w:val="37"/>
          <w:sz w:val="17"/>
          <w:szCs w:val="17"/>
        </w:rPr>
        <w:t xml:space="preserve"> </w:t>
      </w:r>
      <w:r>
        <w:rPr>
          <w:sz w:val="17"/>
          <w:szCs w:val="17"/>
        </w:rPr>
        <w:t>Sci.</w:t>
      </w:r>
    </w:p>
    <w:p w14:paraId="5D867735" w14:textId="77777777" w:rsidR="00395D9E" w:rsidRDefault="00000000">
      <w:pPr>
        <w:spacing w:before="1"/>
        <w:ind w:left="416"/>
        <w:rPr>
          <w:sz w:val="17"/>
          <w:szCs w:val="17"/>
        </w:rPr>
      </w:pPr>
      <w:r>
        <w:rPr>
          <w:sz w:val="17"/>
          <w:szCs w:val="17"/>
        </w:rPr>
        <w:t>1985;30:29</w:t>
      </w:r>
      <w:r>
        <w:rPr>
          <w:spacing w:val="1"/>
          <w:sz w:val="17"/>
          <w:szCs w:val="17"/>
        </w:rPr>
        <w:t>5</w:t>
      </w:r>
      <w:r>
        <w:rPr>
          <w:spacing w:val="-1"/>
          <w:sz w:val="17"/>
          <w:szCs w:val="17"/>
        </w:rPr>
        <w:t>–</w:t>
      </w:r>
      <w:r>
        <w:rPr>
          <w:sz w:val="17"/>
          <w:szCs w:val="17"/>
        </w:rPr>
        <w:t>300.</w:t>
      </w:r>
    </w:p>
    <w:p w14:paraId="5D867736" w14:textId="77777777" w:rsidR="00395D9E" w:rsidRDefault="00000000">
      <w:pPr>
        <w:spacing w:before="4" w:line="244" w:lineRule="auto"/>
        <w:ind w:left="416" w:right="-28" w:hanging="296"/>
        <w:jc w:val="both"/>
        <w:rPr>
          <w:sz w:val="17"/>
          <w:szCs w:val="17"/>
        </w:rPr>
      </w:pPr>
      <w:r>
        <w:rPr>
          <w:sz w:val="17"/>
          <w:szCs w:val="17"/>
        </w:rPr>
        <w:t>37.</w:t>
      </w:r>
      <w:r>
        <w:rPr>
          <w:spacing w:val="37"/>
          <w:sz w:val="17"/>
          <w:szCs w:val="17"/>
        </w:rPr>
        <w:t xml:space="preserve"> </w:t>
      </w:r>
      <w:r>
        <w:rPr>
          <w:sz w:val="17"/>
          <w:szCs w:val="17"/>
        </w:rPr>
        <w:t>Schuster</w:t>
      </w:r>
      <w:r>
        <w:rPr>
          <w:spacing w:val="3"/>
          <w:sz w:val="17"/>
          <w:szCs w:val="17"/>
        </w:rPr>
        <w:t xml:space="preserve"> </w:t>
      </w:r>
      <w:r>
        <w:rPr>
          <w:sz w:val="17"/>
          <w:szCs w:val="17"/>
        </w:rPr>
        <w:t>MM,</w:t>
      </w:r>
      <w:r>
        <w:rPr>
          <w:spacing w:val="12"/>
          <w:sz w:val="17"/>
          <w:szCs w:val="17"/>
        </w:rPr>
        <w:t xml:space="preserve"> </w:t>
      </w:r>
      <w:r>
        <w:rPr>
          <w:sz w:val="17"/>
          <w:szCs w:val="17"/>
        </w:rPr>
        <w:t>Hookman</w:t>
      </w:r>
      <w:r>
        <w:rPr>
          <w:spacing w:val="8"/>
          <w:sz w:val="17"/>
          <w:szCs w:val="17"/>
        </w:rPr>
        <w:t xml:space="preserve"> </w:t>
      </w:r>
      <w:r>
        <w:rPr>
          <w:sz w:val="17"/>
          <w:szCs w:val="17"/>
        </w:rPr>
        <w:t>P,</w:t>
      </w:r>
      <w:r>
        <w:rPr>
          <w:spacing w:val="13"/>
          <w:sz w:val="17"/>
          <w:szCs w:val="17"/>
        </w:rPr>
        <w:t xml:space="preserve"> </w:t>
      </w:r>
      <w:r>
        <w:rPr>
          <w:sz w:val="17"/>
          <w:szCs w:val="17"/>
        </w:rPr>
        <w:t>Hendrix</w:t>
      </w:r>
      <w:r>
        <w:rPr>
          <w:spacing w:val="5"/>
          <w:sz w:val="17"/>
          <w:szCs w:val="17"/>
        </w:rPr>
        <w:t xml:space="preserve"> </w:t>
      </w:r>
      <w:r>
        <w:rPr>
          <w:sz w:val="17"/>
          <w:szCs w:val="17"/>
        </w:rPr>
        <w:t>TR,</w:t>
      </w:r>
      <w:r>
        <w:rPr>
          <w:spacing w:val="11"/>
          <w:sz w:val="17"/>
          <w:szCs w:val="17"/>
        </w:rPr>
        <w:t xml:space="preserve"> </w:t>
      </w:r>
      <w:r>
        <w:rPr>
          <w:sz w:val="17"/>
          <w:szCs w:val="17"/>
        </w:rPr>
        <w:t>Mendelhoff AI.</w:t>
      </w:r>
      <w:r>
        <w:rPr>
          <w:spacing w:val="10"/>
          <w:sz w:val="17"/>
          <w:szCs w:val="17"/>
        </w:rPr>
        <w:t xml:space="preserve"> </w:t>
      </w:r>
      <w:r>
        <w:rPr>
          <w:sz w:val="17"/>
          <w:szCs w:val="17"/>
        </w:rPr>
        <w:t>Simul- taneous</w:t>
      </w:r>
      <w:r>
        <w:rPr>
          <w:spacing w:val="6"/>
          <w:sz w:val="17"/>
          <w:szCs w:val="17"/>
        </w:rPr>
        <w:t xml:space="preserve"> </w:t>
      </w:r>
      <w:r>
        <w:rPr>
          <w:sz w:val="17"/>
          <w:szCs w:val="17"/>
        </w:rPr>
        <w:t>manometric recording</w:t>
      </w:r>
      <w:r>
        <w:rPr>
          <w:spacing w:val="2"/>
          <w:sz w:val="17"/>
          <w:szCs w:val="17"/>
        </w:rPr>
        <w:t xml:space="preserve"> </w:t>
      </w:r>
      <w:r>
        <w:rPr>
          <w:sz w:val="17"/>
          <w:szCs w:val="17"/>
        </w:rPr>
        <w:t>of</w:t>
      </w:r>
      <w:r>
        <w:rPr>
          <w:spacing w:val="12"/>
          <w:sz w:val="17"/>
          <w:szCs w:val="17"/>
        </w:rPr>
        <w:t xml:space="preserve"> </w:t>
      </w:r>
      <w:r>
        <w:rPr>
          <w:sz w:val="17"/>
          <w:szCs w:val="17"/>
        </w:rPr>
        <w:t>internal</w:t>
      </w:r>
      <w:r>
        <w:rPr>
          <w:spacing w:val="6"/>
          <w:sz w:val="17"/>
          <w:szCs w:val="17"/>
        </w:rPr>
        <w:t xml:space="preserve"> </w:t>
      </w:r>
      <w:r>
        <w:rPr>
          <w:sz w:val="17"/>
          <w:szCs w:val="17"/>
        </w:rPr>
        <w:t>and</w:t>
      </w:r>
      <w:r>
        <w:rPr>
          <w:spacing w:val="13"/>
          <w:sz w:val="17"/>
          <w:szCs w:val="17"/>
        </w:rPr>
        <w:t xml:space="preserve"> </w:t>
      </w:r>
      <w:r>
        <w:rPr>
          <w:sz w:val="17"/>
          <w:szCs w:val="17"/>
        </w:rPr>
        <w:t>external</w:t>
      </w:r>
      <w:r>
        <w:rPr>
          <w:spacing w:val="4"/>
          <w:sz w:val="17"/>
          <w:szCs w:val="17"/>
        </w:rPr>
        <w:t xml:space="preserve"> </w:t>
      </w:r>
      <w:r>
        <w:rPr>
          <w:sz w:val="17"/>
          <w:szCs w:val="17"/>
        </w:rPr>
        <w:t>anal sphincteric</w:t>
      </w:r>
      <w:r>
        <w:rPr>
          <w:spacing w:val="1"/>
          <w:sz w:val="17"/>
          <w:szCs w:val="17"/>
        </w:rPr>
        <w:t xml:space="preserve"> </w:t>
      </w:r>
      <w:r>
        <w:rPr>
          <w:sz w:val="17"/>
          <w:szCs w:val="17"/>
        </w:rPr>
        <w:t>re</w:t>
      </w:r>
      <w:r>
        <w:rPr>
          <w:spacing w:val="1"/>
          <w:sz w:val="17"/>
          <w:szCs w:val="17"/>
        </w:rPr>
        <w:t>ﬂ</w:t>
      </w:r>
      <w:r>
        <w:rPr>
          <w:sz w:val="17"/>
          <w:szCs w:val="17"/>
        </w:rPr>
        <w:t>exes.</w:t>
      </w:r>
      <w:r>
        <w:rPr>
          <w:spacing w:val="1"/>
          <w:sz w:val="17"/>
          <w:szCs w:val="17"/>
        </w:rPr>
        <w:t xml:space="preserve"> </w:t>
      </w:r>
      <w:r>
        <w:rPr>
          <w:sz w:val="17"/>
          <w:szCs w:val="17"/>
        </w:rPr>
        <w:t>Bull</w:t>
      </w:r>
      <w:r>
        <w:rPr>
          <w:spacing w:val="8"/>
          <w:sz w:val="17"/>
          <w:szCs w:val="17"/>
        </w:rPr>
        <w:t xml:space="preserve"> </w:t>
      </w:r>
      <w:r>
        <w:rPr>
          <w:sz w:val="17"/>
          <w:szCs w:val="17"/>
        </w:rPr>
        <w:t>John</w:t>
      </w:r>
      <w:r>
        <w:rPr>
          <w:spacing w:val="11"/>
          <w:sz w:val="17"/>
          <w:szCs w:val="17"/>
        </w:rPr>
        <w:t xml:space="preserve"> </w:t>
      </w:r>
      <w:r>
        <w:rPr>
          <w:sz w:val="17"/>
          <w:szCs w:val="17"/>
        </w:rPr>
        <w:t>Hopkins</w:t>
      </w:r>
      <w:r>
        <w:rPr>
          <w:spacing w:val="8"/>
          <w:sz w:val="17"/>
          <w:szCs w:val="17"/>
        </w:rPr>
        <w:t xml:space="preserve"> </w:t>
      </w:r>
      <w:r>
        <w:rPr>
          <w:sz w:val="17"/>
          <w:szCs w:val="17"/>
        </w:rPr>
        <w:t>Hosp.</w:t>
      </w:r>
      <w:r>
        <w:rPr>
          <w:spacing w:val="11"/>
          <w:sz w:val="17"/>
          <w:szCs w:val="17"/>
        </w:rPr>
        <w:t xml:space="preserve"> </w:t>
      </w:r>
      <w:r>
        <w:rPr>
          <w:sz w:val="17"/>
          <w:szCs w:val="17"/>
        </w:rPr>
        <w:t>1965;116:79–88.</w:t>
      </w:r>
    </w:p>
    <w:p w14:paraId="5D867737" w14:textId="77777777" w:rsidR="00395D9E" w:rsidRDefault="00000000">
      <w:pPr>
        <w:spacing w:line="245" w:lineRule="auto"/>
        <w:ind w:left="416" w:right="-30" w:hanging="296"/>
        <w:jc w:val="both"/>
        <w:rPr>
          <w:sz w:val="17"/>
          <w:szCs w:val="17"/>
        </w:rPr>
      </w:pPr>
      <w:r>
        <w:rPr>
          <w:sz w:val="17"/>
          <w:szCs w:val="17"/>
        </w:rPr>
        <w:t>38.</w:t>
      </w:r>
      <w:r>
        <w:rPr>
          <w:spacing w:val="39"/>
          <w:sz w:val="17"/>
          <w:szCs w:val="17"/>
        </w:rPr>
        <w:t xml:space="preserve"> </w:t>
      </w:r>
      <w:r>
        <w:rPr>
          <w:sz w:val="17"/>
          <w:szCs w:val="17"/>
        </w:rPr>
        <w:t>De</w:t>
      </w:r>
      <w:r>
        <w:rPr>
          <w:spacing w:val="1"/>
          <w:sz w:val="17"/>
          <w:szCs w:val="17"/>
        </w:rPr>
        <w:t xml:space="preserve"> </w:t>
      </w:r>
      <w:r>
        <w:rPr>
          <w:sz w:val="17"/>
          <w:szCs w:val="17"/>
        </w:rPr>
        <w:t>Groat</w:t>
      </w:r>
      <w:r>
        <w:rPr>
          <w:spacing w:val="-4"/>
          <w:sz w:val="17"/>
          <w:szCs w:val="17"/>
        </w:rPr>
        <w:t xml:space="preserve"> </w:t>
      </w:r>
      <w:r>
        <w:rPr>
          <w:sz w:val="17"/>
          <w:szCs w:val="17"/>
        </w:rPr>
        <w:t>WC,</w:t>
      </w:r>
      <w:r>
        <w:rPr>
          <w:spacing w:val="1"/>
          <w:sz w:val="17"/>
          <w:szCs w:val="17"/>
        </w:rPr>
        <w:t xml:space="preserve"> </w:t>
      </w:r>
      <w:r>
        <w:rPr>
          <w:sz w:val="17"/>
          <w:szCs w:val="17"/>
        </w:rPr>
        <w:t>Krier</w:t>
      </w:r>
      <w:r>
        <w:rPr>
          <w:spacing w:val="-6"/>
          <w:sz w:val="17"/>
          <w:szCs w:val="17"/>
        </w:rPr>
        <w:t xml:space="preserve"> </w:t>
      </w:r>
      <w:r>
        <w:rPr>
          <w:sz w:val="17"/>
          <w:szCs w:val="17"/>
        </w:rPr>
        <w:t>J.</w:t>
      </w:r>
      <w:r>
        <w:rPr>
          <w:spacing w:val="3"/>
          <w:sz w:val="17"/>
          <w:szCs w:val="17"/>
        </w:rPr>
        <w:t xml:space="preserve"> </w:t>
      </w:r>
      <w:r>
        <w:rPr>
          <w:sz w:val="17"/>
          <w:szCs w:val="17"/>
        </w:rPr>
        <w:t>The</w:t>
      </w:r>
      <w:r>
        <w:rPr>
          <w:spacing w:val="-1"/>
          <w:sz w:val="17"/>
          <w:szCs w:val="17"/>
        </w:rPr>
        <w:t xml:space="preserve"> </w:t>
      </w:r>
      <w:r>
        <w:rPr>
          <w:sz w:val="17"/>
          <w:szCs w:val="17"/>
        </w:rPr>
        <w:t>sacral</w:t>
      </w:r>
      <w:r>
        <w:rPr>
          <w:spacing w:val="-8"/>
          <w:sz w:val="17"/>
          <w:szCs w:val="17"/>
        </w:rPr>
        <w:t xml:space="preserve"> </w:t>
      </w:r>
      <w:r>
        <w:rPr>
          <w:w w:val="98"/>
          <w:sz w:val="17"/>
          <w:szCs w:val="17"/>
        </w:rPr>
        <w:t>parasympathetic</w:t>
      </w:r>
      <w:r>
        <w:rPr>
          <w:spacing w:val="6"/>
          <w:w w:val="98"/>
          <w:sz w:val="17"/>
          <w:szCs w:val="17"/>
        </w:rPr>
        <w:t xml:space="preserve"> </w:t>
      </w:r>
      <w:r>
        <w:rPr>
          <w:sz w:val="17"/>
          <w:szCs w:val="17"/>
        </w:rPr>
        <w:t>r</w:t>
      </w:r>
      <w:r>
        <w:rPr>
          <w:spacing w:val="1"/>
          <w:sz w:val="17"/>
          <w:szCs w:val="17"/>
        </w:rPr>
        <w:t>e</w:t>
      </w:r>
      <w:r>
        <w:rPr>
          <w:spacing w:val="-1"/>
          <w:sz w:val="17"/>
          <w:szCs w:val="17"/>
        </w:rPr>
        <w:t>ﬂ</w:t>
      </w:r>
      <w:r>
        <w:rPr>
          <w:sz w:val="17"/>
          <w:szCs w:val="17"/>
        </w:rPr>
        <w:t>ex</w:t>
      </w:r>
      <w:r>
        <w:rPr>
          <w:spacing w:val="-5"/>
          <w:sz w:val="17"/>
          <w:szCs w:val="17"/>
        </w:rPr>
        <w:t xml:space="preserve"> </w:t>
      </w:r>
      <w:r>
        <w:rPr>
          <w:sz w:val="17"/>
          <w:szCs w:val="17"/>
        </w:rPr>
        <w:t>pathway regulating</w:t>
      </w:r>
      <w:r>
        <w:rPr>
          <w:spacing w:val="8"/>
          <w:sz w:val="17"/>
          <w:szCs w:val="17"/>
        </w:rPr>
        <w:t xml:space="preserve"> </w:t>
      </w:r>
      <w:r>
        <w:rPr>
          <w:sz w:val="17"/>
          <w:szCs w:val="17"/>
        </w:rPr>
        <w:t>colonic</w:t>
      </w:r>
      <w:r>
        <w:rPr>
          <w:spacing w:val="11"/>
          <w:sz w:val="17"/>
          <w:szCs w:val="17"/>
        </w:rPr>
        <w:t xml:space="preserve"> </w:t>
      </w:r>
      <w:r>
        <w:rPr>
          <w:sz w:val="17"/>
          <w:szCs w:val="17"/>
        </w:rPr>
        <w:t>motility</w:t>
      </w:r>
      <w:r>
        <w:rPr>
          <w:spacing w:val="10"/>
          <w:sz w:val="17"/>
          <w:szCs w:val="17"/>
        </w:rPr>
        <w:t xml:space="preserve"> </w:t>
      </w:r>
      <w:r>
        <w:rPr>
          <w:sz w:val="17"/>
          <w:szCs w:val="17"/>
        </w:rPr>
        <w:t>and</w:t>
      </w:r>
      <w:r>
        <w:rPr>
          <w:spacing w:val="18"/>
          <w:sz w:val="17"/>
          <w:szCs w:val="17"/>
        </w:rPr>
        <w:t xml:space="preserve"> </w:t>
      </w:r>
      <w:r>
        <w:rPr>
          <w:sz w:val="17"/>
          <w:szCs w:val="17"/>
        </w:rPr>
        <w:t>defaecation</w:t>
      </w:r>
      <w:r>
        <w:rPr>
          <w:spacing w:val="6"/>
          <w:sz w:val="17"/>
          <w:szCs w:val="17"/>
        </w:rPr>
        <w:t xml:space="preserve"> </w:t>
      </w:r>
      <w:r>
        <w:rPr>
          <w:sz w:val="17"/>
          <w:szCs w:val="17"/>
        </w:rPr>
        <w:t>in</w:t>
      </w:r>
      <w:r>
        <w:rPr>
          <w:spacing w:val="17"/>
          <w:sz w:val="17"/>
          <w:szCs w:val="17"/>
        </w:rPr>
        <w:t xml:space="preserve"> </w:t>
      </w:r>
      <w:r>
        <w:rPr>
          <w:sz w:val="17"/>
          <w:szCs w:val="17"/>
        </w:rPr>
        <w:t>the</w:t>
      </w:r>
      <w:r>
        <w:rPr>
          <w:spacing w:val="17"/>
          <w:sz w:val="17"/>
          <w:szCs w:val="17"/>
        </w:rPr>
        <w:t xml:space="preserve"> </w:t>
      </w:r>
      <w:r>
        <w:rPr>
          <w:sz w:val="17"/>
          <w:szCs w:val="17"/>
        </w:rPr>
        <w:t>cat.</w:t>
      </w:r>
      <w:r>
        <w:rPr>
          <w:spacing w:val="16"/>
          <w:sz w:val="17"/>
          <w:szCs w:val="17"/>
        </w:rPr>
        <w:t xml:space="preserve"> </w:t>
      </w:r>
      <w:r>
        <w:rPr>
          <w:sz w:val="17"/>
          <w:szCs w:val="17"/>
        </w:rPr>
        <w:t>J</w:t>
      </w:r>
      <w:r>
        <w:rPr>
          <w:spacing w:val="19"/>
          <w:sz w:val="17"/>
          <w:szCs w:val="17"/>
        </w:rPr>
        <w:t xml:space="preserve"> </w:t>
      </w:r>
      <w:r>
        <w:rPr>
          <w:sz w:val="17"/>
          <w:szCs w:val="17"/>
        </w:rPr>
        <w:t>Physiol.</w:t>
      </w:r>
    </w:p>
    <w:p w14:paraId="5D867738" w14:textId="77777777" w:rsidR="00395D9E" w:rsidRDefault="00000000">
      <w:pPr>
        <w:ind w:left="416"/>
        <w:rPr>
          <w:sz w:val="17"/>
          <w:szCs w:val="17"/>
        </w:rPr>
      </w:pPr>
      <w:r>
        <w:rPr>
          <w:sz w:val="17"/>
          <w:szCs w:val="17"/>
        </w:rPr>
        <w:t>1978;276:48</w:t>
      </w:r>
      <w:r>
        <w:rPr>
          <w:spacing w:val="1"/>
          <w:sz w:val="17"/>
          <w:szCs w:val="17"/>
        </w:rPr>
        <w:t>1</w:t>
      </w:r>
      <w:r>
        <w:rPr>
          <w:sz w:val="17"/>
          <w:szCs w:val="17"/>
        </w:rPr>
        <w:t>–500.</w:t>
      </w:r>
    </w:p>
    <w:p w14:paraId="5D867739" w14:textId="77777777" w:rsidR="00395D9E" w:rsidRDefault="00000000">
      <w:pPr>
        <w:spacing w:before="3"/>
        <w:ind w:left="88" w:right="-32"/>
        <w:jc w:val="center"/>
        <w:rPr>
          <w:sz w:val="17"/>
          <w:szCs w:val="17"/>
        </w:rPr>
      </w:pPr>
      <w:r>
        <w:rPr>
          <w:sz w:val="17"/>
          <w:szCs w:val="17"/>
        </w:rPr>
        <w:t>39.</w:t>
      </w:r>
      <w:r>
        <w:rPr>
          <w:spacing w:val="39"/>
          <w:sz w:val="17"/>
          <w:szCs w:val="17"/>
        </w:rPr>
        <w:t xml:space="preserve"> </w:t>
      </w:r>
      <w:r>
        <w:rPr>
          <w:sz w:val="17"/>
          <w:szCs w:val="17"/>
        </w:rPr>
        <w:t>MacD</w:t>
      </w:r>
      <w:r>
        <w:rPr>
          <w:spacing w:val="2"/>
          <w:sz w:val="17"/>
          <w:szCs w:val="17"/>
        </w:rPr>
        <w:t>o</w:t>
      </w:r>
      <w:r>
        <w:rPr>
          <w:sz w:val="17"/>
          <w:szCs w:val="17"/>
        </w:rPr>
        <w:t>nagh</w:t>
      </w:r>
      <w:r>
        <w:rPr>
          <w:spacing w:val="-6"/>
          <w:sz w:val="17"/>
          <w:szCs w:val="17"/>
        </w:rPr>
        <w:t xml:space="preserve"> </w:t>
      </w:r>
      <w:r>
        <w:rPr>
          <w:sz w:val="17"/>
          <w:szCs w:val="17"/>
        </w:rPr>
        <w:t>R,</w:t>
      </w:r>
      <w:r>
        <w:rPr>
          <w:spacing w:val="4"/>
          <w:sz w:val="17"/>
          <w:szCs w:val="17"/>
        </w:rPr>
        <w:t xml:space="preserve"> </w:t>
      </w:r>
      <w:r>
        <w:rPr>
          <w:sz w:val="17"/>
          <w:szCs w:val="17"/>
        </w:rPr>
        <w:t>Sun</w:t>
      </w:r>
      <w:r>
        <w:rPr>
          <w:spacing w:val="5"/>
          <w:sz w:val="17"/>
          <w:szCs w:val="17"/>
        </w:rPr>
        <w:t xml:space="preserve"> </w:t>
      </w:r>
      <w:r>
        <w:rPr>
          <w:sz w:val="17"/>
          <w:szCs w:val="17"/>
        </w:rPr>
        <w:t>WM,</w:t>
      </w:r>
      <w:r>
        <w:rPr>
          <w:spacing w:val="3"/>
          <w:sz w:val="17"/>
          <w:szCs w:val="17"/>
        </w:rPr>
        <w:t xml:space="preserve"> </w:t>
      </w:r>
      <w:r>
        <w:rPr>
          <w:sz w:val="17"/>
          <w:szCs w:val="17"/>
        </w:rPr>
        <w:t>Thomas</w:t>
      </w:r>
      <w:r>
        <w:rPr>
          <w:spacing w:val="-3"/>
          <w:sz w:val="17"/>
          <w:szCs w:val="17"/>
        </w:rPr>
        <w:t xml:space="preserve"> </w:t>
      </w:r>
      <w:r>
        <w:rPr>
          <w:sz w:val="17"/>
          <w:szCs w:val="17"/>
        </w:rPr>
        <w:t>DG,</w:t>
      </w:r>
      <w:r>
        <w:rPr>
          <w:spacing w:val="5"/>
          <w:sz w:val="17"/>
          <w:szCs w:val="17"/>
        </w:rPr>
        <w:t xml:space="preserve"> </w:t>
      </w:r>
      <w:r>
        <w:rPr>
          <w:sz w:val="17"/>
          <w:szCs w:val="17"/>
        </w:rPr>
        <w:t>Smallwood</w:t>
      </w:r>
      <w:r>
        <w:rPr>
          <w:spacing w:val="-7"/>
          <w:sz w:val="17"/>
          <w:szCs w:val="17"/>
        </w:rPr>
        <w:t xml:space="preserve"> </w:t>
      </w:r>
      <w:r>
        <w:rPr>
          <w:sz w:val="17"/>
          <w:szCs w:val="17"/>
        </w:rPr>
        <w:t>R,</w:t>
      </w:r>
      <w:r>
        <w:rPr>
          <w:spacing w:val="6"/>
          <w:sz w:val="17"/>
          <w:szCs w:val="17"/>
        </w:rPr>
        <w:t xml:space="preserve"> </w:t>
      </w:r>
      <w:r>
        <w:rPr>
          <w:sz w:val="17"/>
          <w:szCs w:val="17"/>
        </w:rPr>
        <w:t>Read</w:t>
      </w:r>
      <w:r>
        <w:rPr>
          <w:spacing w:val="3"/>
          <w:sz w:val="17"/>
          <w:szCs w:val="17"/>
        </w:rPr>
        <w:t xml:space="preserve"> </w:t>
      </w:r>
      <w:r>
        <w:rPr>
          <w:w w:val="99"/>
          <w:sz w:val="17"/>
          <w:szCs w:val="17"/>
        </w:rPr>
        <w:t>NW.</w:t>
      </w:r>
    </w:p>
    <w:p w14:paraId="5D86773A" w14:textId="77777777" w:rsidR="00395D9E" w:rsidRDefault="00000000">
      <w:pPr>
        <w:spacing w:before="4" w:line="245" w:lineRule="auto"/>
        <w:ind w:left="416" w:right="-29"/>
        <w:rPr>
          <w:sz w:val="17"/>
          <w:szCs w:val="17"/>
        </w:rPr>
      </w:pPr>
      <w:r>
        <w:rPr>
          <w:sz w:val="17"/>
          <w:szCs w:val="17"/>
        </w:rPr>
        <w:t>Anorectal</w:t>
      </w:r>
      <w:r>
        <w:rPr>
          <w:spacing w:val="24"/>
          <w:sz w:val="17"/>
          <w:szCs w:val="17"/>
        </w:rPr>
        <w:t xml:space="preserve"> </w:t>
      </w:r>
      <w:r>
        <w:rPr>
          <w:sz w:val="17"/>
          <w:szCs w:val="17"/>
        </w:rPr>
        <w:t>function</w:t>
      </w:r>
      <w:r>
        <w:rPr>
          <w:spacing w:val="27"/>
          <w:sz w:val="17"/>
          <w:szCs w:val="17"/>
        </w:rPr>
        <w:t xml:space="preserve"> </w:t>
      </w:r>
      <w:r>
        <w:rPr>
          <w:sz w:val="17"/>
          <w:szCs w:val="17"/>
        </w:rPr>
        <w:t>in</w:t>
      </w:r>
      <w:r>
        <w:rPr>
          <w:spacing w:val="34"/>
          <w:sz w:val="17"/>
          <w:szCs w:val="17"/>
        </w:rPr>
        <w:t xml:space="preserve"> </w:t>
      </w:r>
      <w:r>
        <w:rPr>
          <w:sz w:val="17"/>
          <w:szCs w:val="17"/>
        </w:rPr>
        <w:t>patients</w:t>
      </w:r>
      <w:r>
        <w:rPr>
          <w:spacing w:val="27"/>
          <w:sz w:val="17"/>
          <w:szCs w:val="17"/>
        </w:rPr>
        <w:t xml:space="preserve"> </w:t>
      </w:r>
      <w:r>
        <w:rPr>
          <w:sz w:val="17"/>
          <w:szCs w:val="17"/>
        </w:rPr>
        <w:t>with</w:t>
      </w:r>
      <w:r>
        <w:rPr>
          <w:spacing w:val="31"/>
          <w:sz w:val="17"/>
          <w:szCs w:val="17"/>
        </w:rPr>
        <w:t xml:space="preserve"> </w:t>
      </w:r>
      <w:r>
        <w:rPr>
          <w:sz w:val="17"/>
          <w:szCs w:val="17"/>
        </w:rPr>
        <w:t>complete</w:t>
      </w:r>
      <w:r>
        <w:rPr>
          <w:spacing w:val="26"/>
          <w:sz w:val="17"/>
          <w:szCs w:val="17"/>
        </w:rPr>
        <w:t xml:space="preserve"> </w:t>
      </w:r>
      <w:r>
        <w:rPr>
          <w:sz w:val="17"/>
          <w:szCs w:val="17"/>
        </w:rPr>
        <w:t>supraconal</w:t>
      </w:r>
      <w:r>
        <w:rPr>
          <w:spacing w:val="23"/>
          <w:sz w:val="17"/>
          <w:szCs w:val="17"/>
        </w:rPr>
        <w:t xml:space="preserve"> </w:t>
      </w:r>
      <w:r>
        <w:rPr>
          <w:sz w:val="17"/>
          <w:szCs w:val="17"/>
        </w:rPr>
        <w:t>spinal cord</w:t>
      </w:r>
      <w:r>
        <w:rPr>
          <w:spacing w:val="8"/>
          <w:sz w:val="17"/>
          <w:szCs w:val="17"/>
        </w:rPr>
        <w:t xml:space="preserve"> </w:t>
      </w:r>
      <w:r>
        <w:rPr>
          <w:sz w:val="17"/>
          <w:szCs w:val="17"/>
        </w:rPr>
        <w:t>lesions.</w:t>
      </w:r>
      <w:r>
        <w:rPr>
          <w:spacing w:val="5"/>
          <w:sz w:val="17"/>
          <w:szCs w:val="17"/>
        </w:rPr>
        <w:t xml:space="preserve"> </w:t>
      </w:r>
      <w:r>
        <w:rPr>
          <w:sz w:val="17"/>
          <w:szCs w:val="17"/>
        </w:rPr>
        <w:t>Gut.</w:t>
      </w:r>
      <w:r>
        <w:rPr>
          <w:spacing w:val="9"/>
          <w:sz w:val="17"/>
          <w:szCs w:val="17"/>
        </w:rPr>
        <w:t xml:space="preserve"> </w:t>
      </w:r>
      <w:r>
        <w:rPr>
          <w:sz w:val="17"/>
          <w:szCs w:val="17"/>
        </w:rPr>
        <w:t>1992;33:153</w:t>
      </w:r>
      <w:r>
        <w:rPr>
          <w:spacing w:val="1"/>
          <w:sz w:val="17"/>
          <w:szCs w:val="17"/>
        </w:rPr>
        <w:t>2</w:t>
      </w:r>
      <w:r>
        <w:rPr>
          <w:sz w:val="17"/>
          <w:szCs w:val="17"/>
        </w:rPr>
        <w:t>–8.</w:t>
      </w:r>
    </w:p>
    <w:p w14:paraId="5D86773B" w14:textId="77777777" w:rsidR="00395D9E" w:rsidRDefault="00000000">
      <w:pPr>
        <w:spacing w:line="180" w:lineRule="exact"/>
        <w:ind w:left="88" w:right="-31"/>
        <w:jc w:val="center"/>
        <w:rPr>
          <w:sz w:val="17"/>
          <w:szCs w:val="17"/>
        </w:rPr>
      </w:pPr>
      <w:r>
        <w:rPr>
          <w:sz w:val="17"/>
          <w:szCs w:val="17"/>
        </w:rPr>
        <w:t>40.</w:t>
      </w:r>
      <w:r>
        <w:rPr>
          <w:spacing w:val="39"/>
          <w:sz w:val="17"/>
          <w:szCs w:val="17"/>
        </w:rPr>
        <w:t xml:space="preserve"> </w:t>
      </w:r>
      <w:r>
        <w:rPr>
          <w:sz w:val="17"/>
          <w:szCs w:val="17"/>
        </w:rPr>
        <w:t>Tanki</w:t>
      </w:r>
      <w:r>
        <w:rPr>
          <w:spacing w:val="1"/>
          <w:sz w:val="17"/>
          <w:szCs w:val="17"/>
        </w:rPr>
        <w:t>s</w:t>
      </w:r>
      <w:r>
        <w:rPr>
          <w:sz w:val="17"/>
          <w:szCs w:val="17"/>
        </w:rPr>
        <w:t>i</w:t>
      </w:r>
      <w:r>
        <w:rPr>
          <w:spacing w:val="19"/>
          <w:sz w:val="17"/>
          <w:szCs w:val="17"/>
        </w:rPr>
        <w:t xml:space="preserve"> </w:t>
      </w:r>
      <w:r>
        <w:rPr>
          <w:sz w:val="17"/>
          <w:szCs w:val="17"/>
        </w:rPr>
        <w:t>H,</w:t>
      </w:r>
      <w:r>
        <w:rPr>
          <w:spacing w:val="28"/>
          <w:sz w:val="17"/>
          <w:szCs w:val="17"/>
        </w:rPr>
        <w:t xml:space="preserve"> </w:t>
      </w:r>
      <w:r>
        <w:rPr>
          <w:sz w:val="17"/>
          <w:szCs w:val="17"/>
        </w:rPr>
        <w:t>Pugdahl</w:t>
      </w:r>
      <w:r>
        <w:rPr>
          <w:spacing w:val="25"/>
          <w:sz w:val="17"/>
          <w:szCs w:val="17"/>
        </w:rPr>
        <w:t xml:space="preserve"> </w:t>
      </w:r>
      <w:r>
        <w:rPr>
          <w:sz w:val="17"/>
          <w:szCs w:val="17"/>
        </w:rPr>
        <w:t>K,</w:t>
      </w:r>
      <w:r>
        <w:rPr>
          <w:spacing w:val="29"/>
          <w:sz w:val="17"/>
          <w:szCs w:val="17"/>
        </w:rPr>
        <w:t xml:space="preserve"> </w:t>
      </w:r>
      <w:r>
        <w:rPr>
          <w:sz w:val="17"/>
          <w:szCs w:val="17"/>
        </w:rPr>
        <w:t>Rasmussen</w:t>
      </w:r>
      <w:r>
        <w:rPr>
          <w:spacing w:val="15"/>
          <w:sz w:val="17"/>
          <w:szCs w:val="17"/>
        </w:rPr>
        <w:t xml:space="preserve"> </w:t>
      </w:r>
      <w:r>
        <w:rPr>
          <w:sz w:val="17"/>
          <w:szCs w:val="17"/>
        </w:rPr>
        <w:t>MM,</w:t>
      </w:r>
      <w:r>
        <w:rPr>
          <w:spacing w:val="27"/>
          <w:sz w:val="17"/>
          <w:szCs w:val="17"/>
        </w:rPr>
        <w:t xml:space="preserve"> </w:t>
      </w:r>
      <w:r>
        <w:rPr>
          <w:sz w:val="17"/>
          <w:szCs w:val="17"/>
        </w:rPr>
        <w:t>Clemmensen</w:t>
      </w:r>
      <w:r>
        <w:rPr>
          <w:spacing w:val="13"/>
          <w:sz w:val="17"/>
          <w:szCs w:val="17"/>
        </w:rPr>
        <w:t xml:space="preserve"> </w:t>
      </w:r>
      <w:r>
        <w:rPr>
          <w:sz w:val="17"/>
          <w:szCs w:val="17"/>
        </w:rPr>
        <w:t>D,</w:t>
      </w:r>
      <w:r>
        <w:rPr>
          <w:spacing w:val="28"/>
          <w:sz w:val="17"/>
          <w:szCs w:val="17"/>
        </w:rPr>
        <w:t xml:space="preserve"> </w:t>
      </w:r>
      <w:r>
        <w:rPr>
          <w:w w:val="98"/>
          <w:sz w:val="17"/>
          <w:szCs w:val="17"/>
        </w:rPr>
        <w:t>Raw-</w:t>
      </w:r>
    </w:p>
    <w:p w14:paraId="5D86773C" w14:textId="77777777" w:rsidR="00395D9E" w:rsidRDefault="00000000">
      <w:pPr>
        <w:spacing w:before="7" w:line="245" w:lineRule="auto"/>
        <w:ind w:left="416" w:right="-30"/>
        <w:rPr>
          <w:sz w:val="17"/>
          <w:szCs w:val="17"/>
        </w:rPr>
      </w:pPr>
      <w:r>
        <w:rPr>
          <w:sz w:val="17"/>
          <w:szCs w:val="17"/>
        </w:rPr>
        <w:t>ashdeh</w:t>
      </w:r>
      <w:r>
        <w:rPr>
          <w:spacing w:val="5"/>
          <w:sz w:val="17"/>
          <w:szCs w:val="17"/>
        </w:rPr>
        <w:t xml:space="preserve"> </w:t>
      </w:r>
      <w:r>
        <w:rPr>
          <w:sz w:val="17"/>
          <w:szCs w:val="17"/>
        </w:rPr>
        <w:t>YF,</w:t>
      </w:r>
      <w:r>
        <w:rPr>
          <w:spacing w:val="5"/>
          <w:sz w:val="17"/>
          <w:szCs w:val="17"/>
        </w:rPr>
        <w:t xml:space="preserve"> </w:t>
      </w:r>
      <w:r>
        <w:rPr>
          <w:sz w:val="17"/>
          <w:szCs w:val="17"/>
        </w:rPr>
        <w:t>Christensen</w:t>
      </w:r>
      <w:r>
        <w:rPr>
          <w:spacing w:val="-6"/>
          <w:sz w:val="17"/>
          <w:szCs w:val="17"/>
        </w:rPr>
        <w:t xml:space="preserve"> </w:t>
      </w:r>
      <w:r>
        <w:rPr>
          <w:sz w:val="17"/>
          <w:szCs w:val="17"/>
        </w:rPr>
        <w:t>P,</w:t>
      </w:r>
      <w:r>
        <w:rPr>
          <w:spacing w:val="8"/>
          <w:sz w:val="17"/>
          <w:szCs w:val="17"/>
        </w:rPr>
        <w:t xml:space="preserve"> </w:t>
      </w:r>
      <w:r>
        <w:rPr>
          <w:sz w:val="17"/>
          <w:szCs w:val="17"/>
        </w:rPr>
        <w:t>et</w:t>
      </w:r>
      <w:r>
        <w:rPr>
          <w:spacing w:val="5"/>
          <w:sz w:val="17"/>
          <w:szCs w:val="17"/>
        </w:rPr>
        <w:t xml:space="preserve"> </w:t>
      </w:r>
      <w:r>
        <w:rPr>
          <w:sz w:val="17"/>
          <w:szCs w:val="17"/>
        </w:rPr>
        <w:t>al.</w:t>
      </w:r>
      <w:r>
        <w:rPr>
          <w:spacing w:val="6"/>
          <w:sz w:val="17"/>
          <w:szCs w:val="17"/>
        </w:rPr>
        <w:t xml:space="preserve"> </w:t>
      </w:r>
      <w:r>
        <w:rPr>
          <w:sz w:val="17"/>
          <w:szCs w:val="17"/>
        </w:rPr>
        <w:t xml:space="preserve">Pelvic </w:t>
      </w:r>
      <w:r>
        <w:rPr>
          <w:spacing w:val="1"/>
          <w:sz w:val="17"/>
          <w:szCs w:val="17"/>
        </w:rPr>
        <w:t>ﬂ</w:t>
      </w:r>
      <w:r>
        <w:rPr>
          <w:sz w:val="17"/>
          <w:szCs w:val="17"/>
        </w:rPr>
        <w:t>oor</w:t>
      </w:r>
      <w:r>
        <w:rPr>
          <w:spacing w:val="2"/>
          <w:sz w:val="17"/>
          <w:szCs w:val="17"/>
        </w:rPr>
        <w:t xml:space="preserve"> </w:t>
      </w:r>
      <w:r>
        <w:rPr>
          <w:sz w:val="17"/>
          <w:szCs w:val="17"/>
        </w:rPr>
        <w:t>electrophysiology</w:t>
      </w:r>
      <w:r>
        <w:rPr>
          <w:spacing w:val="-13"/>
          <w:sz w:val="17"/>
          <w:szCs w:val="17"/>
        </w:rPr>
        <w:t xml:space="preserve"> </w:t>
      </w:r>
      <w:r>
        <w:rPr>
          <w:sz w:val="17"/>
          <w:szCs w:val="17"/>
        </w:rPr>
        <w:t>in spinal</w:t>
      </w:r>
      <w:r>
        <w:rPr>
          <w:spacing w:val="6"/>
          <w:sz w:val="17"/>
          <w:szCs w:val="17"/>
        </w:rPr>
        <w:t xml:space="preserve"> </w:t>
      </w:r>
      <w:r>
        <w:rPr>
          <w:sz w:val="17"/>
          <w:szCs w:val="17"/>
        </w:rPr>
        <w:t>cord</w:t>
      </w:r>
      <w:r>
        <w:rPr>
          <w:spacing w:val="8"/>
          <w:sz w:val="17"/>
          <w:szCs w:val="17"/>
        </w:rPr>
        <w:t xml:space="preserve"> </w:t>
      </w:r>
      <w:r>
        <w:rPr>
          <w:sz w:val="17"/>
          <w:szCs w:val="17"/>
        </w:rPr>
        <w:t>injury.</w:t>
      </w:r>
      <w:r>
        <w:rPr>
          <w:spacing w:val="6"/>
          <w:sz w:val="17"/>
          <w:szCs w:val="17"/>
        </w:rPr>
        <w:t xml:space="preserve"> </w:t>
      </w:r>
      <w:r>
        <w:rPr>
          <w:sz w:val="17"/>
          <w:szCs w:val="17"/>
        </w:rPr>
        <w:t>Clin</w:t>
      </w:r>
      <w:r>
        <w:rPr>
          <w:spacing w:val="8"/>
          <w:sz w:val="17"/>
          <w:szCs w:val="17"/>
        </w:rPr>
        <w:t xml:space="preserve"> </w:t>
      </w:r>
      <w:r>
        <w:rPr>
          <w:sz w:val="17"/>
          <w:szCs w:val="17"/>
        </w:rPr>
        <w:t>Neurophysiol.</w:t>
      </w:r>
      <w:r>
        <w:rPr>
          <w:spacing w:val="-5"/>
          <w:sz w:val="17"/>
          <w:szCs w:val="17"/>
        </w:rPr>
        <w:t xml:space="preserve"> </w:t>
      </w:r>
      <w:r>
        <w:rPr>
          <w:sz w:val="17"/>
          <w:szCs w:val="17"/>
        </w:rPr>
        <w:t>2016;201</w:t>
      </w:r>
      <w:r>
        <w:rPr>
          <w:spacing w:val="1"/>
          <w:sz w:val="17"/>
          <w:szCs w:val="17"/>
        </w:rPr>
        <w:t>6</w:t>
      </w:r>
      <w:r>
        <w:rPr>
          <w:sz w:val="17"/>
          <w:szCs w:val="17"/>
        </w:rPr>
        <w:t>:2319–24.</w:t>
      </w:r>
    </w:p>
    <w:p w14:paraId="5D86773D" w14:textId="77777777" w:rsidR="00395D9E" w:rsidRDefault="00000000">
      <w:pPr>
        <w:spacing w:line="244" w:lineRule="auto"/>
        <w:ind w:left="416" w:right="-28" w:hanging="296"/>
        <w:jc w:val="both"/>
        <w:rPr>
          <w:sz w:val="17"/>
          <w:szCs w:val="17"/>
        </w:rPr>
      </w:pPr>
      <w:r>
        <w:rPr>
          <w:sz w:val="17"/>
          <w:szCs w:val="17"/>
        </w:rPr>
        <w:t>41.</w:t>
      </w:r>
      <w:r>
        <w:rPr>
          <w:spacing w:val="39"/>
          <w:sz w:val="17"/>
          <w:szCs w:val="17"/>
        </w:rPr>
        <w:t xml:space="preserve"> </w:t>
      </w:r>
      <w:r>
        <w:rPr>
          <w:sz w:val="17"/>
          <w:szCs w:val="17"/>
        </w:rPr>
        <w:t>Fajardo</w:t>
      </w:r>
      <w:r>
        <w:rPr>
          <w:spacing w:val="8"/>
          <w:sz w:val="17"/>
          <w:szCs w:val="17"/>
        </w:rPr>
        <w:t xml:space="preserve"> </w:t>
      </w:r>
      <w:r>
        <w:rPr>
          <w:sz w:val="17"/>
          <w:szCs w:val="17"/>
        </w:rPr>
        <w:t>NR,</w:t>
      </w:r>
      <w:r>
        <w:rPr>
          <w:spacing w:val="13"/>
          <w:sz w:val="17"/>
          <w:szCs w:val="17"/>
        </w:rPr>
        <w:t xml:space="preserve"> </w:t>
      </w:r>
      <w:r>
        <w:rPr>
          <w:sz w:val="17"/>
          <w:szCs w:val="17"/>
        </w:rPr>
        <w:t>Pasiliao</w:t>
      </w:r>
      <w:r>
        <w:rPr>
          <w:spacing w:val="6"/>
          <w:sz w:val="17"/>
          <w:szCs w:val="17"/>
        </w:rPr>
        <w:t xml:space="preserve"> </w:t>
      </w:r>
      <w:r>
        <w:rPr>
          <w:sz w:val="17"/>
          <w:szCs w:val="17"/>
        </w:rPr>
        <w:t>R-V,</w:t>
      </w:r>
      <w:r>
        <w:rPr>
          <w:spacing w:val="10"/>
          <w:sz w:val="17"/>
          <w:szCs w:val="17"/>
        </w:rPr>
        <w:t xml:space="preserve"> </w:t>
      </w:r>
      <w:r>
        <w:rPr>
          <w:sz w:val="17"/>
          <w:szCs w:val="17"/>
        </w:rPr>
        <w:t>Modeste-Duncan</w:t>
      </w:r>
      <w:r>
        <w:rPr>
          <w:spacing w:val="-5"/>
          <w:sz w:val="17"/>
          <w:szCs w:val="17"/>
        </w:rPr>
        <w:t xml:space="preserve"> </w:t>
      </w:r>
      <w:r>
        <w:rPr>
          <w:sz w:val="17"/>
          <w:szCs w:val="17"/>
        </w:rPr>
        <w:t>R,</w:t>
      </w:r>
      <w:r>
        <w:rPr>
          <w:spacing w:val="15"/>
          <w:sz w:val="17"/>
          <w:szCs w:val="17"/>
        </w:rPr>
        <w:t xml:space="preserve"> </w:t>
      </w:r>
      <w:r>
        <w:rPr>
          <w:sz w:val="17"/>
          <w:szCs w:val="17"/>
        </w:rPr>
        <w:t>Creasey</w:t>
      </w:r>
      <w:r>
        <w:rPr>
          <w:spacing w:val="6"/>
          <w:sz w:val="17"/>
          <w:szCs w:val="17"/>
        </w:rPr>
        <w:t xml:space="preserve"> </w:t>
      </w:r>
      <w:r>
        <w:rPr>
          <w:sz w:val="17"/>
          <w:szCs w:val="17"/>
        </w:rPr>
        <w:t>G,</w:t>
      </w:r>
      <w:r>
        <w:rPr>
          <w:spacing w:val="15"/>
          <w:sz w:val="17"/>
          <w:szCs w:val="17"/>
        </w:rPr>
        <w:t xml:space="preserve"> </w:t>
      </w:r>
      <w:r>
        <w:rPr>
          <w:sz w:val="17"/>
          <w:szCs w:val="17"/>
        </w:rPr>
        <w:t>Bau- man</w:t>
      </w:r>
      <w:r>
        <w:rPr>
          <w:spacing w:val="9"/>
          <w:sz w:val="17"/>
          <w:szCs w:val="17"/>
        </w:rPr>
        <w:t xml:space="preserve"> </w:t>
      </w:r>
      <w:r>
        <w:rPr>
          <w:sz w:val="17"/>
          <w:szCs w:val="17"/>
        </w:rPr>
        <w:t>WA,</w:t>
      </w:r>
      <w:r>
        <w:rPr>
          <w:spacing w:val="10"/>
          <w:sz w:val="17"/>
          <w:szCs w:val="17"/>
        </w:rPr>
        <w:t xml:space="preserve"> </w:t>
      </w:r>
      <w:r>
        <w:rPr>
          <w:sz w:val="17"/>
          <w:szCs w:val="17"/>
        </w:rPr>
        <w:t>Korsten</w:t>
      </w:r>
      <w:r>
        <w:rPr>
          <w:spacing w:val="4"/>
          <w:sz w:val="17"/>
          <w:szCs w:val="17"/>
        </w:rPr>
        <w:t xml:space="preserve"> </w:t>
      </w:r>
      <w:r>
        <w:rPr>
          <w:sz w:val="17"/>
          <w:szCs w:val="17"/>
        </w:rPr>
        <w:t>MA.</w:t>
      </w:r>
      <w:r>
        <w:rPr>
          <w:spacing w:val="11"/>
          <w:sz w:val="17"/>
          <w:szCs w:val="17"/>
        </w:rPr>
        <w:t xml:space="preserve"> </w:t>
      </w:r>
      <w:r>
        <w:rPr>
          <w:sz w:val="17"/>
          <w:szCs w:val="17"/>
        </w:rPr>
        <w:t>Decreased colonic</w:t>
      </w:r>
      <w:r>
        <w:rPr>
          <w:spacing w:val="4"/>
          <w:sz w:val="17"/>
          <w:szCs w:val="17"/>
        </w:rPr>
        <w:t xml:space="preserve"> </w:t>
      </w:r>
      <w:r>
        <w:rPr>
          <w:sz w:val="17"/>
          <w:szCs w:val="17"/>
        </w:rPr>
        <w:t>motility</w:t>
      </w:r>
      <w:r>
        <w:rPr>
          <w:spacing w:val="4"/>
          <w:sz w:val="17"/>
          <w:szCs w:val="17"/>
        </w:rPr>
        <w:t xml:space="preserve"> </w:t>
      </w:r>
      <w:r>
        <w:rPr>
          <w:sz w:val="17"/>
          <w:szCs w:val="17"/>
        </w:rPr>
        <w:t>in</w:t>
      </w:r>
      <w:r>
        <w:rPr>
          <w:spacing w:val="10"/>
          <w:sz w:val="17"/>
          <w:szCs w:val="17"/>
        </w:rPr>
        <w:t xml:space="preserve"> </w:t>
      </w:r>
      <w:r>
        <w:rPr>
          <w:sz w:val="17"/>
          <w:szCs w:val="17"/>
        </w:rPr>
        <w:t xml:space="preserve">persons with   </w:t>
      </w:r>
      <w:r>
        <w:rPr>
          <w:spacing w:val="4"/>
          <w:sz w:val="17"/>
          <w:szCs w:val="17"/>
        </w:rPr>
        <w:t xml:space="preserve"> </w:t>
      </w:r>
      <w:r>
        <w:rPr>
          <w:sz w:val="17"/>
          <w:szCs w:val="17"/>
        </w:rPr>
        <w:t xml:space="preserve">chronic  </w:t>
      </w:r>
      <w:r>
        <w:rPr>
          <w:spacing w:val="42"/>
          <w:sz w:val="17"/>
          <w:szCs w:val="17"/>
        </w:rPr>
        <w:t xml:space="preserve"> </w:t>
      </w:r>
      <w:r>
        <w:rPr>
          <w:sz w:val="17"/>
          <w:szCs w:val="17"/>
        </w:rPr>
        <w:t xml:space="preserve">spinal   </w:t>
      </w:r>
      <w:r>
        <w:rPr>
          <w:spacing w:val="1"/>
          <w:sz w:val="17"/>
          <w:szCs w:val="17"/>
        </w:rPr>
        <w:t xml:space="preserve"> </w:t>
      </w:r>
      <w:r>
        <w:rPr>
          <w:sz w:val="17"/>
          <w:szCs w:val="17"/>
        </w:rPr>
        <w:t xml:space="preserve">cord   </w:t>
      </w:r>
      <w:r>
        <w:rPr>
          <w:spacing w:val="2"/>
          <w:sz w:val="17"/>
          <w:szCs w:val="17"/>
        </w:rPr>
        <w:t xml:space="preserve"> </w:t>
      </w:r>
      <w:r>
        <w:rPr>
          <w:sz w:val="17"/>
          <w:szCs w:val="17"/>
        </w:rPr>
        <w:t xml:space="preserve">injury.   </w:t>
      </w:r>
      <w:r>
        <w:rPr>
          <w:spacing w:val="1"/>
          <w:sz w:val="17"/>
          <w:szCs w:val="17"/>
        </w:rPr>
        <w:t xml:space="preserve"> </w:t>
      </w:r>
      <w:r>
        <w:rPr>
          <w:sz w:val="17"/>
          <w:szCs w:val="17"/>
        </w:rPr>
        <w:t xml:space="preserve">Am   </w:t>
      </w:r>
      <w:r>
        <w:rPr>
          <w:spacing w:val="4"/>
          <w:sz w:val="17"/>
          <w:szCs w:val="17"/>
        </w:rPr>
        <w:t xml:space="preserve"> </w:t>
      </w:r>
      <w:r>
        <w:rPr>
          <w:sz w:val="17"/>
          <w:szCs w:val="17"/>
        </w:rPr>
        <w:t xml:space="preserve">J   </w:t>
      </w:r>
      <w:r>
        <w:rPr>
          <w:spacing w:val="9"/>
          <w:sz w:val="17"/>
          <w:szCs w:val="17"/>
        </w:rPr>
        <w:t xml:space="preserve"> </w:t>
      </w:r>
      <w:r>
        <w:rPr>
          <w:sz w:val="17"/>
          <w:szCs w:val="17"/>
        </w:rPr>
        <w:t>Gastroenterol.</w:t>
      </w:r>
    </w:p>
    <w:p w14:paraId="5D86773E" w14:textId="77777777" w:rsidR="00395D9E" w:rsidRDefault="00000000">
      <w:pPr>
        <w:ind w:left="416"/>
        <w:rPr>
          <w:sz w:val="17"/>
          <w:szCs w:val="17"/>
        </w:rPr>
      </w:pPr>
      <w:r>
        <w:rPr>
          <w:sz w:val="17"/>
          <w:szCs w:val="17"/>
        </w:rPr>
        <w:t>2003;98:12</w:t>
      </w:r>
      <w:r>
        <w:rPr>
          <w:spacing w:val="1"/>
          <w:sz w:val="17"/>
          <w:szCs w:val="17"/>
        </w:rPr>
        <w:t>8</w:t>
      </w:r>
      <w:r>
        <w:rPr>
          <w:spacing w:val="-1"/>
          <w:sz w:val="17"/>
          <w:szCs w:val="17"/>
        </w:rPr>
        <w:t>–</w:t>
      </w:r>
      <w:r>
        <w:rPr>
          <w:sz w:val="17"/>
          <w:szCs w:val="17"/>
        </w:rPr>
        <w:t>34.</w:t>
      </w:r>
    </w:p>
    <w:p w14:paraId="5D86773F" w14:textId="77777777" w:rsidR="00395D9E" w:rsidRDefault="00000000">
      <w:pPr>
        <w:spacing w:before="4" w:line="244" w:lineRule="auto"/>
        <w:ind w:left="416" w:right="-29" w:hanging="296"/>
        <w:jc w:val="both"/>
        <w:rPr>
          <w:sz w:val="17"/>
          <w:szCs w:val="17"/>
        </w:rPr>
      </w:pPr>
      <w:r>
        <w:rPr>
          <w:sz w:val="17"/>
          <w:szCs w:val="17"/>
        </w:rPr>
        <w:t>42.</w:t>
      </w:r>
      <w:r>
        <w:rPr>
          <w:spacing w:val="11"/>
          <w:sz w:val="17"/>
          <w:szCs w:val="17"/>
        </w:rPr>
        <w:t xml:space="preserve"> </w:t>
      </w:r>
      <w:r>
        <w:rPr>
          <w:sz w:val="17"/>
          <w:szCs w:val="17"/>
        </w:rPr>
        <w:t>Vallès</w:t>
      </w:r>
      <w:r>
        <w:rPr>
          <w:spacing w:val="7"/>
          <w:sz w:val="17"/>
          <w:szCs w:val="17"/>
        </w:rPr>
        <w:t xml:space="preserve"> </w:t>
      </w:r>
      <w:r>
        <w:rPr>
          <w:sz w:val="17"/>
          <w:szCs w:val="17"/>
        </w:rPr>
        <w:t>M,</w:t>
      </w:r>
      <w:r>
        <w:rPr>
          <w:spacing w:val="13"/>
          <w:sz w:val="17"/>
          <w:szCs w:val="17"/>
        </w:rPr>
        <w:t xml:space="preserve"> </w:t>
      </w:r>
      <w:r>
        <w:rPr>
          <w:sz w:val="17"/>
          <w:szCs w:val="17"/>
        </w:rPr>
        <w:t>Vidal</w:t>
      </w:r>
      <w:r>
        <w:rPr>
          <w:spacing w:val="7"/>
          <w:sz w:val="17"/>
          <w:szCs w:val="17"/>
        </w:rPr>
        <w:t xml:space="preserve"> </w:t>
      </w:r>
      <w:r>
        <w:rPr>
          <w:sz w:val="17"/>
          <w:szCs w:val="17"/>
        </w:rPr>
        <w:t>J,</w:t>
      </w:r>
      <w:r>
        <w:rPr>
          <w:spacing w:val="14"/>
          <w:sz w:val="17"/>
          <w:szCs w:val="17"/>
        </w:rPr>
        <w:t xml:space="preserve"> </w:t>
      </w:r>
      <w:r>
        <w:rPr>
          <w:sz w:val="17"/>
          <w:szCs w:val="17"/>
        </w:rPr>
        <w:t>Clavé</w:t>
      </w:r>
      <w:r>
        <w:rPr>
          <w:spacing w:val="7"/>
          <w:sz w:val="17"/>
          <w:szCs w:val="17"/>
        </w:rPr>
        <w:t xml:space="preserve"> </w:t>
      </w:r>
      <w:r>
        <w:rPr>
          <w:sz w:val="17"/>
          <w:szCs w:val="17"/>
        </w:rPr>
        <w:t>P,</w:t>
      </w:r>
      <w:r>
        <w:rPr>
          <w:spacing w:val="13"/>
          <w:sz w:val="17"/>
          <w:szCs w:val="17"/>
        </w:rPr>
        <w:t xml:space="preserve"> </w:t>
      </w:r>
      <w:r>
        <w:rPr>
          <w:sz w:val="17"/>
          <w:szCs w:val="17"/>
        </w:rPr>
        <w:t>Mearin</w:t>
      </w:r>
      <w:r>
        <w:rPr>
          <w:spacing w:val="5"/>
          <w:sz w:val="17"/>
          <w:szCs w:val="17"/>
        </w:rPr>
        <w:t xml:space="preserve"> </w:t>
      </w:r>
      <w:r>
        <w:rPr>
          <w:sz w:val="17"/>
          <w:szCs w:val="17"/>
        </w:rPr>
        <w:t>F.</w:t>
      </w:r>
      <w:r>
        <w:rPr>
          <w:spacing w:val="13"/>
          <w:sz w:val="17"/>
          <w:szCs w:val="17"/>
        </w:rPr>
        <w:t xml:space="preserve"> </w:t>
      </w:r>
      <w:r>
        <w:rPr>
          <w:sz w:val="17"/>
          <w:szCs w:val="17"/>
        </w:rPr>
        <w:t>Bowel</w:t>
      </w:r>
      <w:r>
        <w:rPr>
          <w:spacing w:val="6"/>
          <w:sz w:val="17"/>
          <w:szCs w:val="17"/>
        </w:rPr>
        <w:t xml:space="preserve"> </w:t>
      </w:r>
      <w:r>
        <w:rPr>
          <w:sz w:val="17"/>
          <w:szCs w:val="17"/>
        </w:rPr>
        <w:t>dysfunction in patients</w:t>
      </w:r>
      <w:r>
        <w:rPr>
          <w:spacing w:val="2"/>
          <w:sz w:val="17"/>
          <w:szCs w:val="17"/>
        </w:rPr>
        <w:t xml:space="preserve"> </w:t>
      </w:r>
      <w:r>
        <w:rPr>
          <w:sz w:val="17"/>
          <w:szCs w:val="17"/>
        </w:rPr>
        <w:t>with</w:t>
      </w:r>
      <w:r>
        <w:rPr>
          <w:spacing w:val="6"/>
          <w:sz w:val="17"/>
          <w:szCs w:val="17"/>
        </w:rPr>
        <w:t xml:space="preserve"> </w:t>
      </w:r>
      <w:r>
        <w:rPr>
          <w:sz w:val="17"/>
          <w:szCs w:val="17"/>
        </w:rPr>
        <w:t>motor</w:t>
      </w:r>
      <w:r>
        <w:rPr>
          <w:spacing w:val="4"/>
          <w:sz w:val="17"/>
          <w:szCs w:val="17"/>
        </w:rPr>
        <w:t xml:space="preserve"> </w:t>
      </w:r>
      <w:r>
        <w:rPr>
          <w:sz w:val="17"/>
          <w:szCs w:val="17"/>
        </w:rPr>
        <w:t>complete spinal</w:t>
      </w:r>
      <w:r>
        <w:rPr>
          <w:spacing w:val="4"/>
          <w:sz w:val="17"/>
          <w:szCs w:val="17"/>
        </w:rPr>
        <w:t xml:space="preserve"> </w:t>
      </w:r>
      <w:r>
        <w:rPr>
          <w:sz w:val="17"/>
          <w:szCs w:val="17"/>
        </w:rPr>
        <w:t>cord</w:t>
      </w:r>
      <w:r>
        <w:rPr>
          <w:spacing w:val="6"/>
          <w:sz w:val="17"/>
          <w:szCs w:val="17"/>
        </w:rPr>
        <w:t xml:space="preserve"> </w:t>
      </w:r>
      <w:r>
        <w:rPr>
          <w:sz w:val="17"/>
          <w:szCs w:val="17"/>
        </w:rPr>
        <w:t>injury:</w:t>
      </w:r>
      <w:r>
        <w:rPr>
          <w:spacing w:val="2"/>
          <w:sz w:val="17"/>
          <w:szCs w:val="17"/>
        </w:rPr>
        <w:t xml:space="preserve"> </w:t>
      </w:r>
      <w:r>
        <w:rPr>
          <w:sz w:val="17"/>
          <w:szCs w:val="17"/>
        </w:rPr>
        <w:t>Clinical,</w:t>
      </w:r>
      <w:r>
        <w:rPr>
          <w:spacing w:val="1"/>
          <w:sz w:val="17"/>
          <w:szCs w:val="17"/>
        </w:rPr>
        <w:t xml:space="preserve"> </w:t>
      </w:r>
      <w:r>
        <w:rPr>
          <w:sz w:val="17"/>
          <w:szCs w:val="17"/>
        </w:rPr>
        <w:t>neuro- logical,</w:t>
      </w:r>
      <w:r>
        <w:rPr>
          <w:spacing w:val="3"/>
          <w:sz w:val="17"/>
          <w:szCs w:val="17"/>
        </w:rPr>
        <w:t xml:space="preserve"> </w:t>
      </w:r>
      <w:r>
        <w:rPr>
          <w:sz w:val="17"/>
          <w:szCs w:val="17"/>
        </w:rPr>
        <w:t>and</w:t>
      </w:r>
      <w:r>
        <w:rPr>
          <w:spacing w:val="9"/>
          <w:sz w:val="17"/>
          <w:szCs w:val="17"/>
        </w:rPr>
        <w:t xml:space="preserve"> </w:t>
      </w:r>
      <w:r>
        <w:rPr>
          <w:sz w:val="17"/>
          <w:szCs w:val="17"/>
        </w:rPr>
        <w:t>pathophysiological</w:t>
      </w:r>
      <w:r>
        <w:rPr>
          <w:spacing w:val="-13"/>
          <w:sz w:val="17"/>
          <w:szCs w:val="17"/>
        </w:rPr>
        <w:t xml:space="preserve"> </w:t>
      </w:r>
      <w:r>
        <w:rPr>
          <w:sz w:val="17"/>
          <w:szCs w:val="17"/>
        </w:rPr>
        <w:t>associations.</w:t>
      </w:r>
      <w:r>
        <w:rPr>
          <w:spacing w:val="-5"/>
          <w:sz w:val="17"/>
          <w:szCs w:val="17"/>
        </w:rPr>
        <w:t xml:space="preserve"> </w:t>
      </w:r>
      <w:r>
        <w:rPr>
          <w:sz w:val="17"/>
          <w:szCs w:val="17"/>
        </w:rPr>
        <w:t>Am</w:t>
      </w:r>
      <w:r>
        <w:rPr>
          <w:spacing w:val="7"/>
          <w:sz w:val="17"/>
          <w:szCs w:val="17"/>
        </w:rPr>
        <w:t xml:space="preserve"> </w:t>
      </w:r>
      <w:r>
        <w:rPr>
          <w:sz w:val="17"/>
          <w:szCs w:val="17"/>
        </w:rPr>
        <w:t>J</w:t>
      </w:r>
      <w:r>
        <w:rPr>
          <w:spacing w:val="10"/>
          <w:sz w:val="17"/>
          <w:szCs w:val="17"/>
        </w:rPr>
        <w:t xml:space="preserve"> </w:t>
      </w:r>
      <w:r>
        <w:rPr>
          <w:sz w:val="17"/>
          <w:szCs w:val="17"/>
        </w:rPr>
        <w:t>Gastroenterol.</w:t>
      </w:r>
    </w:p>
    <w:p w14:paraId="5D867740" w14:textId="77777777" w:rsidR="00395D9E" w:rsidRDefault="00000000">
      <w:pPr>
        <w:ind w:left="416"/>
        <w:rPr>
          <w:sz w:val="17"/>
          <w:szCs w:val="17"/>
        </w:rPr>
      </w:pPr>
      <w:r>
        <w:rPr>
          <w:sz w:val="17"/>
          <w:szCs w:val="17"/>
        </w:rPr>
        <w:t>2006;101:229</w:t>
      </w:r>
      <w:r>
        <w:rPr>
          <w:spacing w:val="1"/>
          <w:sz w:val="17"/>
          <w:szCs w:val="17"/>
        </w:rPr>
        <w:t>0</w:t>
      </w:r>
      <w:r>
        <w:rPr>
          <w:sz w:val="17"/>
          <w:szCs w:val="17"/>
        </w:rPr>
        <w:t>–9.</w:t>
      </w:r>
    </w:p>
    <w:p w14:paraId="5D867741" w14:textId="77777777" w:rsidR="00395D9E" w:rsidRDefault="00000000">
      <w:pPr>
        <w:spacing w:before="4" w:line="244" w:lineRule="auto"/>
        <w:ind w:left="416" w:right="-29" w:hanging="296"/>
        <w:jc w:val="both"/>
        <w:rPr>
          <w:sz w:val="17"/>
          <w:szCs w:val="17"/>
        </w:rPr>
      </w:pPr>
      <w:r>
        <w:rPr>
          <w:sz w:val="17"/>
          <w:szCs w:val="17"/>
        </w:rPr>
        <w:t>43.</w:t>
      </w:r>
      <w:r>
        <w:rPr>
          <w:spacing w:val="33"/>
          <w:sz w:val="17"/>
          <w:szCs w:val="17"/>
        </w:rPr>
        <w:t xml:space="preserve"> </w:t>
      </w:r>
      <w:r>
        <w:rPr>
          <w:sz w:val="17"/>
          <w:szCs w:val="17"/>
        </w:rPr>
        <w:t>Ozisler</w:t>
      </w:r>
      <w:r>
        <w:rPr>
          <w:spacing w:val="16"/>
          <w:sz w:val="17"/>
          <w:szCs w:val="17"/>
        </w:rPr>
        <w:t xml:space="preserve"> </w:t>
      </w:r>
      <w:r>
        <w:rPr>
          <w:sz w:val="17"/>
          <w:szCs w:val="17"/>
        </w:rPr>
        <w:t>Z,</w:t>
      </w:r>
      <w:r>
        <w:rPr>
          <w:spacing w:val="19"/>
          <w:sz w:val="17"/>
          <w:szCs w:val="17"/>
        </w:rPr>
        <w:t xml:space="preserve"> </w:t>
      </w:r>
      <w:r>
        <w:rPr>
          <w:sz w:val="17"/>
          <w:szCs w:val="17"/>
        </w:rPr>
        <w:t>Koklu</w:t>
      </w:r>
      <w:r>
        <w:rPr>
          <w:spacing w:val="20"/>
          <w:sz w:val="17"/>
          <w:szCs w:val="17"/>
        </w:rPr>
        <w:t xml:space="preserve"> </w:t>
      </w:r>
      <w:r>
        <w:rPr>
          <w:sz w:val="17"/>
          <w:szCs w:val="17"/>
        </w:rPr>
        <w:t>K,</w:t>
      </w:r>
      <w:r>
        <w:rPr>
          <w:spacing w:val="22"/>
          <w:sz w:val="17"/>
          <w:szCs w:val="17"/>
        </w:rPr>
        <w:t xml:space="preserve"> </w:t>
      </w:r>
      <w:r>
        <w:rPr>
          <w:sz w:val="17"/>
          <w:szCs w:val="17"/>
        </w:rPr>
        <w:t>Ozel</w:t>
      </w:r>
      <w:r>
        <w:rPr>
          <w:spacing w:val="16"/>
          <w:sz w:val="17"/>
          <w:szCs w:val="17"/>
        </w:rPr>
        <w:t xml:space="preserve"> </w:t>
      </w:r>
      <w:r>
        <w:rPr>
          <w:sz w:val="17"/>
          <w:szCs w:val="17"/>
        </w:rPr>
        <w:t>S,</w:t>
      </w:r>
      <w:r>
        <w:rPr>
          <w:spacing w:val="23"/>
          <w:sz w:val="17"/>
          <w:szCs w:val="17"/>
        </w:rPr>
        <w:t xml:space="preserve"> </w:t>
      </w:r>
      <w:r>
        <w:rPr>
          <w:sz w:val="17"/>
          <w:szCs w:val="17"/>
        </w:rPr>
        <w:t>Unsal-Delialioglu S.</w:t>
      </w:r>
      <w:r>
        <w:rPr>
          <w:spacing w:val="22"/>
          <w:sz w:val="17"/>
          <w:szCs w:val="17"/>
        </w:rPr>
        <w:t xml:space="preserve"> </w:t>
      </w:r>
      <w:r>
        <w:rPr>
          <w:sz w:val="17"/>
          <w:szCs w:val="17"/>
        </w:rPr>
        <w:t>Outcomes</w:t>
      </w:r>
      <w:r>
        <w:rPr>
          <w:spacing w:val="11"/>
          <w:sz w:val="17"/>
          <w:szCs w:val="17"/>
        </w:rPr>
        <w:t xml:space="preserve"> </w:t>
      </w:r>
      <w:r>
        <w:rPr>
          <w:sz w:val="17"/>
          <w:szCs w:val="17"/>
        </w:rPr>
        <w:t>of bowel</w:t>
      </w:r>
      <w:r>
        <w:rPr>
          <w:spacing w:val="2"/>
          <w:sz w:val="17"/>
          <w:szCs w:val="17"/>
        </w:rPr>
        <w:t xml:space="preserve"> </w:t>
      </w:r>
      <w:r>
        <w:rPr>
          <w:sz w:val="17"/>
          <w:szCs w:val="17"/>
        </w:rPr>
        <w:t>program in</w:t>
      </w:r>
      <w:r>
        <w:rPr>
          <w:spacing w:val="7"/>
          <w:sz w:val="17"/>
          <w:szCs w:val="17"/>
        </w:rPr>
        <w:t xml:space="preserve"> </w:t>
      </w:r>
      <w:r>
        <w:rPr>
          <w:sz w:val="17"/>
          <w:szCs w:val="17"/>
        </w:rPr>
        <w:t>spinal</w:t>
      </w:r>
      <w:r>
        <w:rPr>
          <w:spacing w:val="1"/>
          <w:sz w:val="17"/>
          <w:szCs w:val="17"/>
        </w:rPr>
        <w:t xml:space="preserve"> </w:t>
      </w:r>
      <w:r>
        <w:rPr>
          <w:sz w:val="17"/>
          <w:szCs w:val="17"/>
        </w:rPr>
        <w:t>cord</w:t>
      </w:r>
      <w:r>
        <w:rPr>
          <w:spacing w:val="6"/>
          <w:sz w:val="17"/>
          <w:szCs w:val="17"/>
        </w:rPr>
        <w:t xml:space="preserve"> </w:t>
      </w:r>
      <w:r>
        <w:rPr>
          <w:sz w:val="17"/>
          <w:szCs w:val="17"/>
        </w:rPr>
        <w:t>injury</w:t>
      </w:r>
      <w:r>
        <w:rPr>
          <w:spacing w:val="1"/>
          <w:sz w:val="17"/>
          <w:szCs w:val="17"/>
        </w:rPr>
        <w:t xml:space="preserve"> </w:t>
      </w:r>
      <w:r>
        <w:rPr>
          <w:sz w:val="17"/>
          <w:szCs w:val="17"/>
        </w:rPr>
        <w:t>patients with</w:t>
      </w:r>
      <w:r>
        <w:rPr>
          <w:spacing w:val="6"/>
          <w:sz w:val="17"/>
          <w:szCs w:val="17"/>
        </w:rPr>
        <w:t xml:space="preserve"> </w:t>
      </w:r>
      <w:r>
        <w:rPr>
          <w:sz w:val="17"/>
          <w:szCs w:val="17"/>
        </w:rPr>
        <w:t>neurogenic bowel</w:t>
      </w:r>
      <w:r>
        <w:rPr>
          <w:spacing w:val="7"/>
          <w:sz w:val="17"/>
          <w:szCs w:val="17"/>
        </w:rPr>
        <w:t xml:space="preserve"> </w:t>
      </w:r>
      <w:r>
        <w:rPr>
          <w:sz w:val="17"/>
          <w:szCs w:val="17"/>
        </w:rPr>
        <w:t>dysfunction.</w:t>
      </w:r>
      <w:r>
        <w:rPr>
          <w:spacing w:val="-3"/>
          <w:sz w:val="17"/>
          <w:szCs w:val="17"/>
        </w:rPr>
        <w:t xml:space="preserve"> </w:t>
      </w:r>
      <w:r>
        <w:rPr>
          <w:sz w:val="17"/>
          <w:szCs w:val="17"/>
        </w:rPr>
        <w:t>Neural</w:t>
      </w:r>
      <w:r>
        <w:rPr>
          <w:spacing w:val="6"/>
          <w:sz w:val="17"/>
          <w:szCs w:val="17"/>
        </w:rPr>
        <w:t xml:space="preserve"> </w:t>
      </w:r>
      <w:r>
        <w:rPr>
          <w:sz w:val="17"/>
          <w:szCs w:val="17"/>
        </w:rPr>
        <w:t>Regener</w:t>
      </w:r>
      <w:r>
        <w:rPr>
          <w:spacing w:val="3"/>
          <w:sz w:val="17"/>
          <w:szCs w:val="17"/>
        </w:rPr>
        <w:t xml:space="preserve"> </w:t>
      </w:r>
      <w:r>
        <w:rPr>
          <w:sz w:val="17"/>
          <w:szCs w:val="17"/>
        </w:rPr>
        <w:t>Res.</w:t>
      </w:r>
      <w:r>
        <w:rPr>
          <w:spacing w:val="11"/>
          <w:sz w:val="17"/>
          <w:szCs w:val="17"/>
        </w:rPr>
        <w:t xml:space="preserve"> </w:t>
      </w:r>
      <w:r>
        <w:rPr>
          <w:sz w:val="17"/>
          <w:szCs w:val="17"/>
        </w:rPr>
        <w:t>2015;10:115</w:t>
      </w:r>
      <w:r>
        <w:rPr>
          <w:spacing w:val="1"/>
          <w:sz w:val="17"/>
          <w:szCs w:val="17"/>
        </w:rPr>
        <w:t>3</w:t>
      </w:r>
      <w:r>
        <w:rPr>
          <w:sz w:val="17"/>
          <w:szCs w:val="17"/>
        </w:rPr>
        <w:t>–8.</w:t>
      </w:r>
    </w:p>
    <w:p w14:paraId="5D867742" w14:textId="77777777" w:rsidR="00395D9E" w:rsidRDefault="00000000">
      <w:pPr>
        <w:ind w:left="86" w:right="-34"/>
        <w:jc w:val="center"/>
        <w:rPr>
          <w:sz w:val="17"/>
          <w:szCs w:val="17"/>
        </w:rPr>
      </w:pPr>
      <w:r>
        <w:rPr>
          <w:sz w:val="17"/>
          <w:szCs w:val="17"/>
        </w:rPr>
        <w:t>44.</w:t>
      </w:r>
      <w:r>
        <w:rPr>
          <w:spacing w:val="39"/>
          <w:sz w:val="17"/>
          <w:szCs w:val="17"/>
        </w:rPr>
        <w:t xml:space="preserve"> </w:t>
      </w:r>
      <w:r>
        <w:rPr>
          <w:sz w:val="17"/>
          <w:szCs w:val="17"/>
        </w:rPr>
        <w:t>Hughes</w:t>
      </w:r>
      <w:r>
        <w:rPr>
          <w:spacing w:val="-5"/>
          <w:sz w:val="17"/>
          <w:szCs w:val="17"/>
        </w:rPr>
        <w:t xml:space="preserve"> </w:t>
      </w:r>
      <w:r>
        <w:rPr>
          <w:sz w:val="17"/>
          <w:szCs w:val="17"/>
        </w:rPr>
        <w:t>M.</w:t>
      </w:r>
      <w:r>
        <w:rPr>
          <w:spacing w:val="-2"/>
          <w:sz w:val="17"/>
          <w:szCs w:val="17"/>
        </w:rPr>
        <w:t xml:space="preserve"> </w:t>
      </w:r>
      <w:r>
        <w:rPr>
          <w:sz w:val="17"/>
          <w:szCs w:val="17"/>
        </w:rPr>
        <w:t>Bowel</w:t>
      </w:r>
      <w:r>
        <w:rPr>
          <w:spacing w:val="-10"/>
          <w:sz w:val="17"/>
          <w:szCs w:val="17"/>
        </w:rPr>
        <w:t xml:space="preserve"> </w:t>
      </w:r>
      <w:r>
        <w:rPr>
          <w:sz w:val="17"/>
          <w:szCs w:val="17"/>
        </w:rPr>
        <w:t>management</w:t>
      </w:r>
      <w:r>
        <w:rPr>
          <w:spacing w:val="-16"/>
          <w:sz w:val="17"/>
          <w:szCs w:val="17"/>
        </w:rPr>
        <w:t xml:space="preserve"> </w:t>
      </w:r>
      <w:r>
        <w:rPr>
          <w:sz w:val="17"/>
          <w:szCs w:val="17"/>
        </w:rPr>
        <w:t>in</w:t>
      </w:r>
      <w:r>
        <w:rPr>
          <w:spacing w:val="-4"/>
          <w:sz w:val="17"/>
          <w:szCs w:val="17"/>
        </w:rPr>
        <w:t xml:space="preserve"> </w:t>
      </w:r>
      <w:r>
        <w:rPr>
          <w:sz w:val="17"/>
          <w:szCs w:val="17"/>
        </w:rPr>
        <w:t>spinal</w:t>
      </w:r>
      <w:r>
        <w:rPr>
          <w:spacing w:val="-7"/>
          <w:sz w:val="17"/>
          <w:szCs w:val="17"/>
        </w:rPr>
        <w:t xml:space="preserve"> </w:t>
      </w:r>
      <w:r>
        <w:rPr>
          <w:sz w:val="17"/>
          <w:szCs w:val="17"/>
        </w:rPr>
        <w:t>cord</w:t>
      </w:r>
      <w:r>
        <w:rPr>
          <w:spacing w:val="-6"/>
          <w:sz w:val="17"/>
          <w:szCs w:val="17"/>
        </w:rPr>
        <w:t xml:space="preserve"> </w:t>
      </w:r>
      <w:r>
        <w:rPr>
          <w:sz w:val="17"/>
          <w:szCs w:val="17"/>
        </w:rPr>
        <w:t>injury</w:t>
      </w:r>
      <w:r>
        <w:rPr>
          <w:spacing w:val="-8"/>
          <w:sz w:val="17"/>
          <w:szCs w:val="17"/>
        </w:rPr>
        <w:t xml:space="preserve"> </w:t>
      </w:r>
      <w:r>
        <w:rPr>
          <w:sz w:val="17"/>
          <w:szCs w:val="17"/>
        </w:rPr>
        <w:t>patients.</w:t>
      </w:r>
      <w:r>
        <w:rPr>
          <w:spacing w:val="-10"/>
          <w:sz w:val="17"/>
          <w:szCs w:val="17"/>
        </w:rPr>
        <w:t xml:space="preserve"> </w:t>
      </w:r>
      <w:r>
        <w:rPr>
          <w:w w:val="98"/>
          <w:sz w:val="17"/>
          <w:szCs w:val="17"/>
        </w:rPr>
        <w:t>Clin</w:t>
      </w:r>
    </w:p>
    <w:p w14:paraId="5D867743" w14:textId="77777777" w:rsidR="00395D9E" w:rsidRDefault="00000000">
      <w:pPr>
        <w:spacing w:before="3"/>
        <w:ind w:left="416"/>
        <w:rPr>
          <w:sz w:val="17"/>
          <w:szCs w:val="17"/>
        </w:rPr>
      </w:pPr>
      <w:r>
        <w:rPr>
          <w:sz w:val="17"/>
          <w:szCs w:val="17"/>
        </w:rPr>
        <w:t>Colon</w:t>
      </w:r>
      <w:r>
        <w:rPr>
          <w:spacing w:val="10"/>
          <w:sz w:val="17"/>
          <w:szCs w:val="17"/>
        </w:rPr>
        <w:t xml:space="preserve"> </w:t>
      </w:r>
      <w:r>
        <w:rPr>
          <w:sz w:val="17"/>
          <w:szCs w:val="17"/>
        </w:rPr>
        <w:t>Rectal</w:t>
      </w:r>
      <w:r>
        <w:rPr>
          <w:spacing w:val="6"/>
          <w:sz w:val="17"/>
          <w:szCs w:val="17"/>
        </w:rPr>
        <w:t xml:space="preserve"> </w:t>
      </w:r>
      <w:r>
        <w:rPr>
          <w:sz w:val="17"/>
          <w:szCs w:val="17"/>
        </w:rPr>
        <w:t>Surg.</w:t>
      </w:r>
      <w:r>
        <w:rPr>
          <w:spacing w:val="7"/>
          <w:sz w:val="17"/>
          <w:szCs w:val="17"/>
        </w:rPr>
        <w:t xml:space="preserve"> </w:t>
      </w:r>
      <w:r>
        <w:rPr>
          <w:sz w:val="17"/>
          <w:szCs w:val="17"/>
        </w:rPr>
        <w:t>2014;27:113–5.</w:t>
      </w:r>
    </w:p>
    <w:p w14:paraId="5D867744" w14:textId="77777777" w:rsidR="00395D9E" w:rsidRDefault="00000000">
      <w:pPr>
        <w:spacing w:before="4" w:line="245" w:lineRule="auto"/>
        <w:ind w:left="416" w:right="-29" w:hanging="296"/>
        <w:jc w:val="both"/>
        <w:rPr>
          <w:sz w:val="17"/>
          <w:szCs w:val="17"/>
        </w:rPr>
      </w:pPr>
      <w:r>
        <w:rPr>
          <w:sz w:val="17"/>
          <w:szCs w:val="17"/>
        </w:rPr>
        <w:t>45.</w:t>
      </w:r>
      <w:r>
        <w:rPr>
          <w:spacing w:val="14"/>
          <w:sz w:val="17"/>
          <w:szCs w:val="17"/>
        </w:rPr>
        <w:t xml:space="preserve"> </w:t>
      </w:r>
      <w:r>
        <w:rPr>
          <w:sz w:val="17"/>
          <w:szCs w:val="17"/>
        </w:rPr>
        <w:t>Ferens</w:t>
      </w:r>
      <w:r>
        <w:rPr>
          <w:spacing w:val="4"/>
          <w:sz w:val="17"/>
          <w:szCs w:val="17"/>
        </w:rPr>
        <w:t xml:space="preserve"> </w:t>
      </w:r>
      <w:r>
        <w:rPr>
          <w:sz w:val="17"/>
          <w:szCs w:val="17"/>
        </w:rPr>
        <w:t>DM,</w:t>
      </w:r>
      <w:r>
        <w:rPr>
          <w:spacing w:val="9"/>
          <w:sz w:val="17"/>
          <w:szCs w:val="17"/>
        </w:rPr>
        <w:t xml:space="preserve"> </w:t>
      </w:r>
      <w:r>
        <w:rPr>
          <w:sz w:val="17"/>
          <w:szCs w:val="17"/>
        </w:rPr>
        <w:t>Habgood</w:t>
      </w:r>
      <w:r>
        <w:rPr>
          <w:spacing w:val="5"/>
          <w:sz w:val="17"/>
          <w:szCs w:val="17"/>
        </w:rPr>
        <w:t xml:space="preserve"> </w:t>
      </w:r>
      <w:r>
        <w:rPr>
          <w:sz w:val="17"/>
          <w:szCs w:val="17"/>
        </w:rPr>
        <w:t>MD,</w:t>
      </w:r>
      <w:r>
        <w:rPr>
          <w:spacing w:val="10"/>
          <w:sz w:val="17"/>
          <w:szCs w:val="17"/>
        </w:rPr>
        <w:t xml:space="preserve"> </w:t>
      </w:r>
      <w:r>
        <w:rPr>
          <w:sz w:val="17"/>
          <w:szCs w:val="17"/>
        </w:rPr>
        <w:t>Saunders NR,</w:t>
      </w:r>
      <w:r>
        <w:rPr>
          <w:spacing w:val="10"/>
          <w:sz w:val="17"/>
          <w:szCs w:val="17"/>
        </w:rPr>
        <w:t xml:space="preserve"> </w:t>
      </w:r>
      <w:r>
        <w:rPr>
          <w:sz w:val="17"/>
          <w:szCs w:val="17"/>
        </w:rPr>
        <w:t>Tn</w:t>
      </w:r>
      <w:r>
        <w:rPr>
          <w:spacing w:val="10"/>
          <w:sz w:val="17"/>
          <w:szCs w:val="17"/>
        </w:rPr>
        <w:t xml:space="preserve"> </w:t>
      </w:r>
      <w:r>
        <w:rPr>
          <w:sz w:val="17"/>
          <w:szCs w:val="17"/>
        </w:rPr>
        <w:t>YH,</w:t>
      </w:r>
      <w:r>
        <w:rPr>
          <w:spacing w:val="11"/>
          <w:sz w:val="17"/>
          <w:szCs w:val="17"/>
        </w:rPr>
        <w:t xml:space="preserve"> </w:t>
      </w:r>
      <w:r>
        <w:rPr>
          <w:sz w:val="17"/>
          <w:szCs w:val="17"/>
        </w:rPr>
        <w:t>Brown</w:t>
      </w:r>
      <w:r>
        <w:rPr>
          <w:spacing w:val="8"/>
          <w:sz w:val="17"/>
          <w:szCs w:val="17"/>
        </w:rPr>
        <w:t xml:space="preserve"> </w:t>
      </w:r>
      <w:r>
        <w:rPr>
          <w:sz w:val="17"/>
          <w:szCs w:val="17"/>
        </w:rPr>
        <w:t>DJ, Brock</w:t>
      </w:r>
      <w:r>
        <w:rPr>
          <w:spacing w:val="8"/>
          <w:sz w:val="17"/>
          <w:szCs w:val="17"/>
        </w:rPr>
        <w:t xml:space="preserve"> </w:t>
      </w:r>
      <w:r>
        <w:rPr>
          <w:sz w:val="17"/>
          <w:szCs w:val="17"/>
        </w:rPr>
        <w:t>JA,</w:t>
      </w:r>
      <w:r>
        <w:rPr>
          <w:spacing w:val="12"/>
          <w:sz w:val="17"/>
          <w:szCs w:val="17"/>
        </w:rPr>
        <w:t xml:space="preserve"> </w:t>
      </w:r>
      <w:r>
        <w:rPr>
          <w:sz w:val="17"/>
          <w:szCs w:val="17"/>
        </w:rPr>
        <w:t>et</w:t>
      </w:r>
      <w:r>
        <w:rPr>
          <w:spacing w:val="12"/>
          <w:sz w:val="17"/>
          <w:szCs w:val="17"/>
        </w:rPr>
        <w:t xml:space="preserve"> </w:t>
      </w:r>
      <w:r>
        <w:rPr>
          <w:sz w:val="17"/>
          <w:szCs w:val="17"/>
        </w:rPr>
        <w:t>al.</w:t>
      </w:r>
      <w:r>
        <w:rPr>
          <w:spacing w:val="11"/>
          <w:sz w:val="17"/>
          <w:szCs w:val="17"/>
        </w:rPr>
        <w:t xml:space="preserve"> </w:t>
      </w:r>
      <w:r>
        <w:rPr>
          <w:sz w:val="17"/>
          <w:szCs w:val="17"/>
        </w:rPr>
        <w:t>Stimulation of</w:t>
      </w:r>
      <w:r>
        <w:rPr>
          <w:spacing w:val="13"/>
          <w:sz w:val="17"/>
          <w:szCs w:val="17"/>
        </w:rPr>
        <w:t xml:space="preserve"> </w:t>
      </w:r>
      <w:r>
        <w:rPr>
          <w:sz w:val="17"/>
          <w:szCs w:val="17"/>
        </w:rPr>
        <w:t>defecation</w:t>
      </w:r>
      <w:r>
        <w:rPr>
          <w:spacing w:val="1"/>
          <w:sz w:val="17"/>
          <w:szCs w:val="17"/>
        </w:rPr>
        <w:t xml:space="preserve"> </w:t>
      </w:r>
      <w:r>
        <w:rPr>
          <w:sz w:val="17"/>
          <w:szCs w:val="17"/>
        </w:rPr>
        <w:t>in</w:t>
      </w:r>
      <w:r>
        <w:rPr>
          <w:spacing w:val="12"/>
          <w:sz w:val="17"/>
          <w:szCs w:val="17"/>
        </w:rPr>
        <w:t xml:space="preserve"> </w:t>
      </w:r>
      <w:r>
        <w:rPr>
          <w:sz w:val="17"/>
          <w:szCs w:val="17"/>
        </w:rPr>
        <w:t>spinal</w:t>
      </w:r>
      <w:r>
        <w:rPr>
          <w:spacing w:val="7"/>
          <w:sz w:val="17"/>
          <w:szCs w:val="17"/>
        </w:rPr>
        <w:t xml:space="preserve"> </w:t>
      </w:r>
      <w:r>
        <w:rPr>
          <w:sz w:val="17"/>
          <w:szCs w:val="17"/>
        </w:rPr>
        <w:t>cord-injured rats</w:t>
      </w:r>
      <w:r>
        <w:rPr>
          <w:spacing w:val="21"/>
          <w:sz w:val="17"/>
          <w:szCs w:val="17"/>
        </w:rPr>
        <w:t xml:space="preserve"> </w:t>
      </w:r>
      <w:r>
        <w:rPr>
          <w:sz w:val="17"/>
          <w:szCs w:val="17"/>
        </w:rPr>
        <w:t>by</w:t>
      </w:r>
      <w:r>
        <w:rPr>
          <w:spacing w:val="26"/>
          <w:sz w:val="17"/>
          <w:szCs w:val="17"/>
        </w:rPr>
        <w:t xml:space="preserve"> </w:t>
      </w:r>
      <w:r>
        <w:rPr>
          <w:sz w:val="17"/>
          <w:szCs w:val="17"/>
        </w:rPr>
        <w:t>a</w:t>
      </w:r>
      <w:r>
        <w:rPr>
          <w:spacing w:val="26"/>
          <w:sz w:val="17"/>
          <w:szCs w:val="17"/>
        </w:rPr>
        <w:t xml:space="preserve"> </w:t>
      </w:r>
      <w:r>
        <w:rPr>
          <w:sz w:val="17"/>
          <w:szCs w:val="17"/>
        </w:rPr>
        <w:t>centrally</w:t>
      </w:r>
      <w:r>
        <w:rPr>
          <w:spacing w:val="17"/>
          <w:sz w:val="17"/>
          <w:szCs w:val="17"/>
        </w:rPr>
        <w:t xml:space="preserve"> </w:t>
      </w:r>
      <w:r>
        <w:rPr>
          <w:sz w:val="17"/>
          <w:szCs w:val="17"/>
        </w:rPr>
        <w:t>acting</w:t>
      </w:r>
      <w:r>
        <w:rPr>
          <w:spacing w:val="20"/>
          <w:sz w:val="17"/>
          <w:szCs w:val="17"/>
        </w:rPr>
        <w:t xml:space="preserve"> </w:t>
      </w:r>
      <w:r>
        <w:rPr>
          <w:sz w:val="17"/>
          <w:szCs w:val="17"/>
        </w:rPr>
        <w:t>ghrelin</w:t>
      </w:r>
      <w:r>
        <w:rPr>
          <w:spacing w:val="19"/>
          <w:sz w:val="17"/>
          <w:szCs w:val="17"/>
        </w:rPr>
        <w:t xml:space="preserve"> </w:t>
      </w:r>
      <w:r>
        <w:rPr>
          <w:sz w:val="17"/>
          <w:szCs w:val="17"/>
        </w:rPr>
        <w:t>receptor</w:t>
      </w:r>
      <w:r>
        <w:rPr>
          <w:spacing w:val="17"/>
          <w:sz w:val="17"/>
          <w:szCs w:val="17"/>
        </w:rPr>
        <w:t xml:space="preserve"> </w:t>
      </w:r>
      <w:r>
        <w:rPr>
          <w:sz w:val="17"/>
          <w:szCs w:val="17"/>
        </w:rPr>
        <w:t>agonist.</w:t>
      </w:r>
      <w:r>
        <w:rPr>
          <w:spacing w:val="17"/>
          <w:sz w:val="17"/>
          <w:szCs w:val="17"/>
        </w:rPr>
        <w:t xml:space="preserve"> </w:t>
      </w:r>
      <w:r>
        <w:rPr>
          <w:sz w:val="17"/>
          <w:szCs w:val="17"/>
        </w:rPr>
        <w:t>Spinal</w:t>
      </w:r>
      <w:r>
        <w:rPr>
          <w:spacing w:val="20"/>
          <w:sz w:val="17"/>
          <w:szCs w:val="17"/>
        </w:rPr>
        <w:t xml:space="preserve"> </w:t>
      </w:r>
      <w:r>
        <w:rPr>
          <w:sz w:val="17"/>
          <w:szCs w:val="17"/>
        </w:rPr>
        <w:t>Cord.</w:t>
      </w:r>
    </w:p>
    <w:p w14:paraId="5D867745" w14:textId="77777777" w:rsidR="00395D9E" w:rsidRDefault="00000000">
      <w:pPr>
        <w:spacing w:line="180" w:lineRule="exact"/>
        <w:ind w:left="416"/>
        <w:rPr>
          <w:sz w:val="17"/>
          <w:szCs w:val="17"/>
        </w:rPr>
      </w:pPr>
      <w:r>
        <w:rPr>
          <w:sz w:val="17"/>
          <w:szCs w:val="17"/>
        </w:rPr>
        <w:t>2011;49:103</w:t>
      </w:r>
      <w:r>
        <w:rPr>
          <w:spacing w:val="1"/>
          <w:sz w:val="17"/>
          <w:szCs w:val="17"/>
        </w:rPr>
        <w:t>6</w:t>
      </w:r>
      <w:r>
        <w:rPr>
          <w:sz w:val="17"/>
          <w:szCs w:val="17"/>
        </w:rPr>
        <w:t>–41.</w:t>
      </w:r>
    </w:p>
    <w:p w14:paraId="5D867746" w14:textId="77777777" w:rsidR="00395D9E" w:rsidRDefault="00000000">
      <w:pPr>
        <w:spacing w:before="4" w:line="244" w:lineRule="auto"/>
        <w:ind w:left="416" w:right="-29" w:hanging="296"/>
        <w:jc w:val="both"/>
        <w:rPr>
          <w:sz w:val="17"/>
          <w:szCs w:val="17"/>
        </w:rPr>
      </w:pPr>
      <w:r>
        <w:rPr>
          <w:sz w:val="17"/>
          <w:szCs w:val="17"/>
        </w:rPr>
        <w:t>46.</w:t>
      </w:r>
      <w:r>
        <w:rPr>
          <w:spacing w:val="39"/>
          <w:sz w:val="17"/>
          <w:szCs w:val="17"/>
        </w:rPr>
        <w:t xml:space="preserve"> </w:t>
      </w:r>
      <w:r>
        <w:rPr>
          <w:sz w:val="17"/>
          <w:szCs w:val="17"/>
        </w:rPr>
        <w:t>Lynch</w:t>
      </w:r>
      <w:r>
        <w:rPr>
          <w:spacing w:val="6"/>
          <w:sz w:val="17"/>
          <w:szCs w:val="17"/>
        </w:rPr>
        <w:t xml:space="preserve"> </w:t>
      </w:r>
      <w:r>
        <w:rPr>
          <w:sz w:val="17"/>
          <w:szCs w:val="17"/>
        </w:rPr>
        <w:t>AC,</w:t>
      </w:r>
      <w:r>
        <w:rPr>
          <w:spacing w:val="7"/>
          <w:sz w:val="17"/>
          <w:szCs w:val="17"/>
        </w:rPr>
        <w:t xml:space="preserve"> </w:t>
      </w:r>
      <w:r>
        <w:rPr>
          <w:sz w:val="17"/>
          <w:szCs w:val="17"/>
        </w:rPr>
        <w:t>Wong</w:t>
      </w:r>
      <w:r>
        <w:rPr>
          <w:spacing w:val="6"/>
          <w:sz w:val="17"/>
          <w:szCs w:val="17"/>
        </w:rPr>
        <w:t xml:space="preserve"> </w:t>
      </w:r>
      <w:r>
        <w:rPr>
          <w:sz w:val="17"/>
          <w:szCs w:val="17"/>
        </w:rPr>
        <w:t>C,</w:t>
      </w:r>
      <w:r>
        <w:rPr>
          <w:spacing w:val="8"/>
          <w:sz w:val="17"/>
          <w:szCs w:val="17"/>
        </w:rPr>
        <w:t xml:space="preserve"> </w:t>
      </w:r>
      <w:r>
        <w:rPr>
          <w:sz w:val="17"/>
          <w:szCs w:val="17"/>
        </w:rPr>
        <w:t>Anthony</w:t>
      </w:r>
      <w:r>
        <w:rPr>
          <w:spacing w:val="4"/>
          <w:sz w:val="17"/>
          <w:szCs w:val="17"/>
        </w:rPr>
        <w:t xml:space="preserve"> </w:t>
      </w:r>
      <w:r>
        <w:rPr>
          <w:sz w:val="17"/>
          <w:szCs w:val="17"/>
        </w:rPr>
        <w:t>A,</w:t>
      </w:r>
      <w:r>
        <w:rPr>
          <w:spacing w:val="8"/>
          <w:sz w:val="17"/>
          <w:szCs w:val="17"/>
        </w:rPr>
        <w:t xml:space="preserve"> </w:t>
      </w:r>
      <w:r>
        <w:rPr>
          <w:sz w:val="17"/>
          <w:szCs w:val="17"/>
        </w:rPr>
        <w:t>Dobbs</w:t>
      </w:r>
      <w:r>
        <w:rPr>
          <w:spacing w:val="6"/>
          <w:sz w:val="17"/>
          <w:szCs w:val="17"/>
        </w:rPr>
        <w:t xml:space="preserve"> </w:t>
      </w:r>
      <w:r>
        <w:rPr>
          <w:sz w:val="17"/>
          <w:szCs w:val="17"/>
        </w:rPr>
        <w:t>BR,</w:t>
      </w:r>
      <w:r>
        <w:rPr>
          <w:spacing w:val="6"/>
          <w:sz w:val="17"/>
          <w:szCs w:val="17"/>
        </w:rPr>
        <w:t xml:space="preserve"> </w:t>
      </w:r>
      <w:r>
        <w:rPr>
          <w:sz w:val="17"/>
          <w:szCs w:val="17"/>
        </w:rPr>
        <w:t>Frizelle</w:t>
      </w:r>
      <w:r>
        <w:rPr>
          <w:spacing w:val="-6"/>
          <w:sz w:val="17"/>
          <w:szCs w:val="17"/>
        </w:rPr>
        <w:t xml:space="preserve"> </w:t>
      </w:r>
      <w:r>
        <w:rPr>
          <w:sz w:val="17"/>
          <w:szCs w:val="17"/>
        </w:rPr>
        <w:t>FA.</w:t>
      </w:r>
      <w:r>
        <w:rPr>
          <w:spacing w:val="8"/>
          <w:sz w:val="17"/>
          <w:szCs w:val="17"/>
        </w:rPr>
        <w:t xml:space="preserve"> </w:t>
      </w:r>
      <w:r>
        <w:rPr>
          <w:sz w:val="17"/>
          <w:szCs w:val="17"/>
        </w:rPr>
        <w:t>Bowel dysfunction following</w:t>
      </w:r>
      <w:r>
        <w:rPr>
          <w:spacing w:val="4"/>
          <w:sz w:val="17"/>
          <w:szCs w:val="17"/>
        </w:rPr>
        <w:t xml:space="preserve"> </w:t>
      </w:r>
      <w:r>
        <w:rPr>
          <w:sz w:val="17"/>
          <w:szCs w:val="17"/>
        </w:rPr>
        <w:t>spinal</w:t>
      </w:r>
      <w:r>
        <w:rPr>
          <w:spacing w:val="7"/>
          <w:sz w:val="17"/>
          <w:szCs w:val="17"/>
        </w:rPr>
        <w:t xml:space="preserve"> </w:t>
      </w:r>
      <w:r>
        <w:rPr>
          <w:sz w:val="17"/>
          <w:szCs w:val="17"/>
        </w:rPr>
        <w:t>cord</w:t>
      </w:r>
      <w:r>
        <w:rPr>
          <w:spacing w:val="8"/>
          <w:sz w:val="17"/>
          <w:szCs w:val="17"/>
        </w:rPr>
        <w:t xml:space="preserve"> </w:t>
      </w:r>
      <w:r>
        <w:rPr>
          <w:sz w:val="17"/>
          <w:szCs w:val="17"/>
        </w:rPr>
        <w:t>injury:</w:t>
      </w:r>
      <w:r>
        <w:rPr>
          <w:spacing w:val="7"/>
          <w:sz w:val="17"/>
          <w:szCs w:val="17"/>
        </w:rPr>
        <w:t xml:space="preserve"> </w:t>
      </w:r>
      <w:r>
        <w:rPr>
          <w:sz w:val="17"/>
          <w:szCs w:val="17"/>
        </w:rPr>
        <w:t>a</w:t>
      </w:r>
      <w:r>
        <w:rPr>
          <w:spacing w:val="14"/>
          <w:sz w:val="17"/>
          <w:szCs w:val="17"/>
        </w:rPr>
        <w:t xml:space="preserve"> </w:t>
      </w:r>
      <w:r>
        <w:rPr>
          <w:sz w:val="17"/>
          <w:szCs w:val="17"/>
        </w:rPr>
        <w:t>description of</w:t>
      </w:r>
      <w:r>
        <w:rPr>
          <w:spacing w:val="12"/>
          <w:sz w:val="17"/>
          <w:szCs w:val="17"/>
        </w:rPr>
        <w:t xml:space="preserve"> </w:t>
      </w:r>
      <w:r>
        <w:rPr>
          <w:sz w:val="17"/>
          <w:szCs w:val="17"/>
        </w:rPr>
        <w:t>bowel function</w:t>
      </w:r>
      <w:r>
        <w:rPr>
          <w:spacing w:val="1"/>
          <w:sz w:val="17"/>
          <w:szCs w:val="17"/>
        </w:rPr>
        <w:t xml:space="preserve"> </w:t>
      </w:r>
      <w:r>
        <w:rPr>
          <w:sz w:val="17"/>
          <w:szCs w:val="17"/>
        </w:rPr>
        <w:t>in</w:t>
      </w:r>
      <w:r>
        <w:rPr>
          <w:spacing w:val="8"/>
          <w:sz w:val="17"/>
          <w:szCs w:val="17"/>
        </w:rPr>
        <w:t xml:space="preserve"> </w:t>
      </w:r>
      <w:r>
        <w:rPr>
          <w:sz w:val="17"/>
          <w:szCs w:val="17"/>
        </w:rPr>
        <w:t>a</w:t>
      </w:r>
      <w:r>
        <w:rPr>
          <w:spacing w:val="10"/>
          <w:sz w:val="17"/>
          <w:szCs w:val="17"/>
        </w:rPr>
        <w:t xml:space="preserve"> </w:t>
      </w:r>
      <w:r>
        <w:rPr>
          <w:sz w:val="17"/>
          <w:szCs w:val="17"/>
        </w:rPr>
        <w:t>spinal</w:t>
      </w:r>
      <w:r>
        <w:rPr>
          <w:spacing w:val="4"/>
          <w:sz w:val="17"/>
          <w:szCs w:val="17"/>
        </w:rPr>
        <w:t xml:space="preserve"> </w:t>
      </w:r>
      <w:r>
        <w:rPr>
          <w:sz w:val="17"/>
          <w:szCs w:val="17"/>
        </w:rPr>
        <w:t>cord-injured</w:t>
      </w:r>
      <w:r>
        <w:rPr>
          <w:spacing w:val="-5"/>
          <w:sz w:val="17"/>
          <w:szCs w:val="17"/>
        </w:rPr>
        <w:t xml:space="preserve"> </w:t>
      </w:r>
      <w:r>
        <w:rPr>
          <w:sz w:val="17"/>
          <w:szCs w:val="17"/>
        </w:rPr>
        <w:t>population</w:t>
      </w:r>
      <w:r>
        <w:rPr>
          <w:spacing w:val="-3"/>
          <w:sz w:val="17"/>
          <w:szCs w:val="17"/>
        </w:rPr>
        <w:t xml:space="preserve"> </w:t>
      </w:r>
      <w:r>
        <w:rPr>
          <w:sz w:val="17"/>
          <w:szCs w:val="17"/>
        </w:rPr>
        <w:t>and</w:t>
      </w:r>
      <w:r>
        <w:rPr>
          <w:spacing w:val="9"/>
          <w:sz w:val="17"/>
          <w:szCs w:val="17"/>
        </w:rPr>
        <w:t xml:space="preserve"> </w:t>
      </w:r>
      <w:r>
        <w:rPr>
          <w:sz w:val="17"/>
          <w:szCs w:val="17"/>
        </w:rPr>
        <w:t>comparison</w:t>
      </w:r>
      <w:r>
        <w:rPr>
          <w:spacing w:val="-4"/>
          <w:sz w:val="17"/>
          <w:szCs w:val="17"/>
        </w:rPr>
        <w:t xml:space="preserve"> </w:t>
      </w:r>
      <w:r>
        <w:rPr>
          <w:sz w:val="17"/>
          <w:szCs w:val="17"/>
        </w:rPr>
        <w:t>with age</w:t>
      </w:r>
      <w:r>
        <w:rPr>
          <w:spacing w:val="10"/>
          <w:sz w:val="17"/>
          <w:szCs w:val="17"/>
        </w:rPr>
        <w:t xml:space="preserve"> </w:t>
      </w:r>
      <w:r>
        <w:rPr>
          <w:sz w:val="17"/>
          <w:szCs w:val="17"/>
        </w:rPr>
        <w:t>and</w:t>
      </w:r>
      <w:r>
        <w:rPr>
          <w:spacing w:val="11"/>
          <w:sz w:val="17"/>
          <w:szCs w:val="17"/>
        </w:rPr>
        <w:t xml:space="preserve"> </w:t>
      </w:r>
      <w:r>
        <w:rPr>
          <w:sz w:val="17"/>
          <w:szCs w:val="17"/>
        </w:rPr>
        <w:t>gender</w:t>
      </w:r>
      <w:r>
        <w:rPr>
          <w:spacing w:val="6"/>
          <w:sz w:val="17"/>
          <w:szCs w:val="17"/>
        </w:rPr>
        <w:t xml:space="preserve"> </w:t>
      </w:r>
      <w:r>
        <w:rPr>
          <w:sz w:val="17"/>
          <w:szCs w:val="17"/>
        </w:rPr>
        <w:t>matched</w:t>
      </w:r>
      <w:r>
        <w:rPr>
          <w:spacing w:val="3"/>
          <w:sz w:val="17"/>
          <w:szCs w:val="17"/>
        </w:rPr>
        <w:t xml:space="preserve"> </w:t>
      </w:r>
      <w:r>
        <w:rPr>
          <w:sz w:val="17"/>
          <w:szCs w:val="17"/>
        </w:rPr>
        <w:t>controls.</w:t>
      </w:r>
      <w:r>
        <w:rPr>
          <w:spacing w:val="2"/>
          <w:sz w:val="17"/>
          <w:szCs w:val="17"/>
        </w:rPr>
        <w:t xml:space="preserve"> </w:t>
      </w:r>
      <w:r>
        <w:rPr>
          <w:sz w:val="17"/>
          <w:szCs w:val="17"/>
        </w:rPr>
        <w:t>Spinal</w:t>
      </w:r>
      <w:r>
        <w:rPr>
          <w:spacing w:val="5"/>
          <w:sz w:val="17"/>
          <w:szCs w:val="17"/>
        </w:rPr>
        <w:t xml:space="preserve"> </w:t>
      </w:r>
      <w:r>
        <w:rPr>
          <w:sz w:val="17"/>
          <w:szCs w:val="17"/>
        </w:rPr>
        <w:t>Cord.</w:t>
      </w:r>
      <w:r>
        <w:rPr>
          <w:spacing w:val="11"/>
          <w:sz w:val="17"/>
          <w:szCs w:val="17"/>
        </w:rPr>
        <w:t xml:space="preserve"> </w:t>
      </w:r>
      <w:r>
        <w:rPr>
          <w:sz w:val="17"/>
          <w:szCs w:val="17"/>
        </w:rPr>
        <w:t>2000;38:717–23.</w:t>
      </w:r>
    </w:p>
    <w:p w14:paraId="5D867747" w14:textId="77777777" w:rsidR="00395D9E" w:rsidRDefault="00000000">
      <w:pPr>
        <w:ind w:left="88" w:right="-32"/>
        <w:jc w:val="center"/>
        <w:rPr>
          <w:sz w:val="17"/>
          <w:szCs w:val="17"/>
        </w:rPr>
      </w:pPr>
      <w:r>
        <w:rPr>
          <w:sz w:val="17"/>
          <w:szCs w:val="17"/>
        </w:rPr>
        <w:t>47.</w:t>
      </w:r>
      <w:r>
        <w:rPr>
          <w:spacing w:val="39"/>
          <w:sz w:val="17"/>
          <w:szCs w:val="17"/>
        </w:rPr>
        <w:t xml:space="preserve"> </w:t>
      </w:r>
      <w:r>
        <w:rPr>
          <w:sz w:val="17"/>
          <w:szCs w:val="17"/>
        </w:rPr>
        <w:t>Faaborg</w:t>
      </w:r>
      <w:r>
        <w:rPr>
          <w:spacing w:val="18"/>
          <w:sz w:val="17"/>
          <w:szCs w:val="17"/>
        </w:rPr>
        <w:t xml:space="preserve"> </w:t>
      </w:r>
      <w:r>
        <w:rPr>
          <w:sz w:val="17"/>
          <w:szCs w:val="17"/>
        </w:rPr>
        <w:t>PM,</w:t>
      </w:r>
      <w:r>
        <w:rPr>
          <w:spacing w:val="26"/>
          <w:sz w:val="17"/>
          <w:szCs w:val="17"/>
        </w:rPr>
        <w:t xml:space="preserve"> </w:t>
      </w:r>
      <w:r>
        <w:rPr>
          <w:sz w:val="17"/>
          <w:szCs w:val="17"/>
        </w:rPr>
        <w:t>Christensen</w:t>
      </w:r>
      <w:r>
        <w:rPr>
          <w:spacing w:val="13"/>
          <w:sz w:val="17"/>
          <w:szCs w:val="17"/>
        </w:rPr>
        <w:t xml:space="preserve"> </w:t>
      </w:r>
      <w:r>
        <w:rPr>
          <w:sz w:val="17"/>
          <w:szCs w:val="17"/>
        </w:rPr>
        <w:t>P,</w:t>
      </w:r>
      <w:r>
        <w:rPr>
          <w:spacing w:val="28"/>
          <w:sz w:val="17"/>
          <w:szCs w:val="17"/>
        </w:rPr>
        <w:t xml:space="preserve"> </w:t>
      </w:r>
      <w:r>
        <w:rPr>
          <w:sz w:val="17"/>
          <w:szCs w:val="17"/>
        </w:rPr>
        <w:t>Finnerup</w:t>
      </w:r>
      <w:r>
        <w:rPr>
          <w:spacing w:val="17"/>
          <w:sz w:val="17"/>
          <w:szCs w:val="17"/>
        </w:rPr>
        <w:t xml:space="preserve"> </w:t>
      </w:r>
      <w:r>
        <w:rPr>
          <w:sz w:val="17"/>
          <w:szCs w:val="17"/>
        </w:rPr>
        <w:t>N,</w:t>
      </w:r>
      <w:r>
        <w:rPr>
          <w:spacing w:val="27"/>
          <w:sz w:val="17"/>
          <w:szCs w:val="17"/>
        </w:rPr>
        <w:t xml:space="preserve"> </w:t>
      </w:r>
      <w:r>
        <w:rPr>
          <w:sz w:val="17"/>
          <w:szCs w:val="17"/>
        </w:rPr>
        <w:t>Lauberg</w:t>
      </w:r>
      <w:r>
        <w:rPr>
          <w:spacing w:val="18"/>
          <w:sz w:val="17"/>
          <w:szCs w:val="17"/>
        </w:rPr>
        <w:t xml:space="preserve"> </w:t>
      </w:r>
      <w:r>
        <w:rPr>
          <w:sz w:val="17"/>
          <w:szCs w:val="17"/>
        </w:rPr>
        <w:t>S,</w:t>
      </w:r>
      <w:r>
        <w:rPr>
          <w:spacing w:val="28"/>
          <w:sz w:val="17"/>
          <w:szCs w:val="17"/>
        </w:rPr>
        <w:t xml:space="preserve"> </w:t>
      </w:r>
      <w:r>
        <w:rPr>
          <w:sz w:val="17"/>
          <w:szCs w:val="17"/>
        </w:rPr>
        <w:t>Krogh</w:t>
      </w:r>
      <w:r>
        <w:rPr>
          <w:spacing w:val="24"/>
          <w:sz w:val="17"/>
          <w:szCs w:val="17"/>
        </w:rPr>
        <w:t xml:space="preserve"> </w:t>
      </w:r>
      <w:r>
        <w:rPr>
          <w:w w:val="99"/>
          <w:sz w:val="17"/>
          <w:szCs w:val="17"/>
        </w:rPr>
        <w:t>K.</w:t>
      </w:r>
    </w:p>
    <w:p w14:paraId="5D867748" w14:textId="77777777" w:rsidR="00395D9E" w:rsidRDefault="00000000">
      <w:pPr>
        <w:spacing w:before="4" w:line="243" w:lineRule="auto"/>
        <w:ind w:left="416" w:right="-29"/>
        <w:rPr>
          <w:sz w:val="17"/>
          <w:szCs w:val="17"/>
        </w:rPr>
      </w:pPr>
      <w:r>
        <w:rPr>
          <w:sz w:val="17"/>
          <w:szCs w:val="17"/>
        </w:rPr>
        <w:t>The</w:t>
      </w:r>
      <w:r>
        <w:rPr>
          <w:spacing w:val="36"/>
          <w:sz w:val="17"/>
          <w:szCs w:val="17"/>
        </w:rPr>
        <w:t xml:space="preserve"> </w:t>
      </w:r>
      <w:r>
        <w:rPr>
          <w:sz w:val="17"/>
          <w:szCs w:val="17"/>
        </w:rPr>
        <w:t>pattern</w:t>
      </w:r>
      <w:r>
        <w:rPr>
          <w:spacing w:val="32"/>
          <w:sz w:val="17"/>
          <w:szCs w:val="17"/>
        </w:rPr>
        <w:t xml:space="preserve"> </w:t>
      </w:r>
      <w:r>
        <w:rPr>
          <w:sz w:val="17"/>
          <w:szCs w:val="17"/>
        </w:rPr>
        <w:t>of</w:t>
      </w:r>
      <w:r>
        <w:rPr>
          <w:spacing w:val="39"/>
          <w:sz w:val="17"/>
          <w:szCs w:val="17"/>
        </w:rPr>
        <w:t xml:space="preserve"> </w:t>
      </w:r>
      <w:r>
        <w:rPr>
          <w:sz w:val="17"/>
          <w:szCs w:val="17"/>
        </w:rPr>
        <w:t>colorectal</w:t>
      </w:r>
      <w:r>
        <w:rPr>
          <w:spacing w:val="28"/>
          <w:sz w:val="17"/>
          <w:szCs w:val="17"/>
        </w:rPr>
        <w:t xml:space="preserve"> </w:t>
      </w:r>
      <w:r>
        <w:rPr>
          <w:sz w:val="17"/>
          <w:szCs w:val="17"/>
        </w:rPr>
        <w:t>dysfunction</w:t>
      </w:r>
      <w:r>
        <w:rPr>
          <w:spacing w:val="25"/>
          <w:sz w:val="17"/>
          <w:szCs w:val="17"/>
        </w:rPr>
        <w:t xml:space="preserve"> </w:t>
      </w:r>
      <w:r>
        <w:rPr>
          <w:sz w:val="17"/>
          <w:szCs w:val="17"/>
        </w:rPr>
        <w:t>changes</w:t>
      </w:r>
      <w:r>
        <w:rPr>
          <w:spacing w:val="32"/>
          <w:sz w:val="17"/>
          <w:szCs w:val="17"/>
        </w:rPr>
        <w:t xml:space="preserve"> </w:t>
      </w:r>
      <w:r>
        <w:rPr>
          <w:sz w:val="17"/>
          <w:szCs w:val="17"/>
        </w:rPr>
        <w:t>with</w:t>
      </w:r>
      <w:r>
        <w:rPr>
          <w:spacing w:val="34"/>
          <w:sz w:val="17"/>
          <w:szCs w:val="17"/>
        </w:rPr>
        <w:t xml:space="preserve"> </w:t>
      </w:r>
      <w:r>
        <w:rPr>
          <w:sz w:val="17"/>
          <w:szCs w:val="17"/>
        </w:rPr>
        <w:t>time</w:t>
      </w:r>
      <w:r>
        <w:rPr>
          <w:spacing w:val="36"/>
          <w:sz w:val="17"/>
          <w:szCs w:val="17"/>
        </w:rPr>
        <w:t xml:space="preserve"> </w:t>
      </w:r>
      <w:r>
        <w:rPr>
          <w:sz w:val="17"/>
          <w:szCs w:val="17"/>
        </w:rPr>
        <w:t>since spinal</w:t>
      </w:r>
      <w:r>
        <w:rPr>
          <w:spacing w:val="6"/>
          <w:sz w:val="17"/>
          <w:szCs w:val="17"/>
        </w:rPr>
        <w:t xml:space="preserve"> </w:t>
      </w:r>
      <w:r>
        <w:rPr>
          <w:sz w:val="17"/>
          <w:szCs w:val="17"/>
        </w:rPr>
        <w:t>cord</w:t>
      </w:r>
      <w:r>
        <w:rPr>
          <w:spacing w:val="8"/>
          <w:sz w:val="17"/>
          <w:szCs w:val="17"/>
        </w:rPr>
        <w:t xml:space="preserve"> </w:t>
      </w:r>
      <w:r>
        <w:rPr>
          <w:sz w:val="17"/>
          <w:szCs w:val="17"/>
        </w:rPr>
        <w:t>injury.</w:t>
      </w:r>
      <w:r>
        <w:rPr>
          <w:spacing w:val="6"/>
          <w:sz w:val="17"/>
          <w:szCs w:val="17"/>
        </w:rPr>
        <w:t xml:space="preserve"> </w:t>
      </w:r>
      <w:r>
        <w:rPr>
          <w:sz w:val="17"/>
          <w:szCs w:val="17"/>
        </w:rPr>
        <w:t>Spinal</w:t>
      </w:r>
      <w:r>
        <w:rPr>
          <w:spacing w:val="5"/>
          <w:sz w:val="17"/>
          <w:szCs w:val="17"/>
        </w:rPr>
        <w:t xml:space="preserve"> </w:t>
      </w:r>
      <w:r>
        <w:rPr>
          <w:sz w:val="17"/>
          <w:szCs w:val="17"/>
        </w:rPr>
        <w:t>Cord.</w:t>
      </w:r>
      <w:r>
        <w:rPr>
          <w:spacing w:val="10"/>
          <w:sz w:val="17"/>
          <w:szCs w:val="17"/>
        </w:rPr>
        <w:t xml:space="preserve"> </w:t>
      </w:r>
      <w:r>
        <w:rPr>
          <w:sz w:val="17"/>
          <w:szCs w:val="17"/>
        </w:rPr>
        <w:t>2008;46:234–8.</w:t>
      </w:r>
    </w:p>
    <w:p w14:paraId="5D867749" w14:textId="77777777" w:rsidR="00395D9E" w:rsidRDefault="00000000">
      <w:pPr>
        <w:spacing w:before="1" w:line="245" w:lineRule="auto"/>
        <w:ind w:left="416" w:right="-29" w:hanging="296"/>
        <w:jc w:val="both"/>
        <w:rPr>
          <w:sz w:val="17"/>
          <w:szCs w:val="17"/>
        </w:rPr>
      </w:pPr>
      <w:r>
        <w:rPr>
          <w:sz w:val="17"/>
          <w:szCs w:val="17"/>
        </w:rPr>
        <w:t>48.</w:t>
      </w:r>
      <w:r>
        <w:rPr>
          <w:spacing w:val="39"/>
          <w:sz w:val="17"/>
          <w:szCs w:val="17"/>
        </w:rPr>
        <w:t xml:space="preserve"> </w:t>
      </w:r>
      <w:r>
        <w:rPr>
          <w:sz w:val="17"/>
          <w:szCs w:val="17"/>
        </w:rPr>
        <w:t>Finnerup</w:t>
      </w:r>
      <w:r>
        <w:rPr>
          <w:spacing w:val="-10"/>
          <w:sz w:val="17"/>
          <w:szCs w:val="17"/>
        </w:rPr>
        <w:t xml:space="preserve"> </w:t>
      </w:r>
      <w:r>
        <w:rPr>
          <w:sz w:val="17"/>
          <w:szCs w:val="17"/>
        </w:rPr>
        <w:t>NB,</w:t>
      </w:r>
      <w:r>
        <w:rPr>
          <w:spacing w:val="-1"/>
          <w:sz w:val="17"/>
          <w:szCs w:val="17"/>
        </w:rPr>
        <w:t xml:space="preserve"> </w:t>
      </w:r>
      <w:r>
        <w:rPr>
          <w:sz w:val="17"/>
          <w:szCs w:val="17"/>
        </w:rPr>
        <w:t>Faaborg</w:t>
      </w:r>
      <w:r>
        <w:rPr>
          <w:spacing w:val="-9"/>
          <w:sz w:val="17"/>
          <w:szCs w:val="17"/>
        </w:rPr>
        <w:t xml:space="preserve"> </w:t>
      </w:r>
      <w:r>
        <w:rPr>
          <w:sz w:val="17"/>
          <w:szCs w:val="17"/>
        </w:rPr>
        <w:t>P,</w:t>
      </w:r>
      <w:r>
        <w:rPr>
          <w:spacing w:val="1"/>
          <w:sz w:val="17"/>
          <w:szCs w:val="17"/>
        </w:rPr>
        <w:t xml:space="preserve"> </w:t>
      </w:r>
      <w:r>
        <w:rPr>
          <w:sz w:val="17"/>
          <w:szCs w:val="17"/>
        </w:rPr>
        <w:t>Krogh</w:t>
      </w:r>
      <w:r>
        <w:rPr>
          <w:spacing w:val="-3"/>
          <w:sz w:val="17"/>
          <w:szCs w:val="17"/>
        </w:rPr>
        <w:t xml:space="preserve"> </w:t>
      </w:r>
      <w:r>
        <w:rPr>
          <w:sz w:val="17"/>
          <w:szCs w:val="17"/>
        </w:rPr>
        <w:t>K,</w:t>
      </w:r>
      <w:r>
        <w:rPr>
          <w:spacing w:val="-1"/>
          <w:sz w:val="17"/>
          <w:szCs w:val="17"/>
        </w:rPr>
        <w:t xml:space="preserve"> </w:t>
      </w:r>
      <w:r>
        <w:rPr>
          <w:sz w:val="17"/>
          <w:szCs w:val="17"/>
        </w:rPr>
        <w:t>Jensen</w:t>
      </w:r>
      <w:r>
        <w:rPr>
          <w:spacing w:val="-7"/>
          <w:sz w:val="17"/>
          <w:szCs w:val="17"/>
        </w:rPr>
        <w:t xml:space="preserve"> </w:t>
      </w:r>
      <w:r>
        <w:rPr>
          <w:sz w:val="17"/>
          <w:szCs w:val="17"/>
        </w:rPr>
        <w:t>TS.</w:t>
      </w:r>
      <w:r>
        <w:rPr>
          <w:spacing w:val="-3"/>
          <w:sz w:val="17"/>
          <w:szCs w:val="17"/>
        </w:rPr>
        <w:t xml:space="preserve"> </w:t>
      </w:r>
      <w:r>
        <w:rPr>
          <w:sz w:val="17"/>
          <w:szCs w:val="17"/>
        </w:rPr>
        <w:t>Abdominal</w:t>
      </w:r>
      <w:r>
        <w:rPr>
          <w:spacing w:val="-13"/>
          <w:sz w:val="17"/>
          <w:szCs w:val="17"/>
        </w:rPr>
        <w:t xml:space="preserve"> </w:t>
      </w:r>
      <w:r>
        <w:rPr>
          <w:sz w:val="17"/>
          <w:szCs w:val="17"/>
        </w:rPr>
        <w:t>pain</w:t>
      </w:r>
      <w:r>
        <w:rPr>
          <w:spacing w:val="-4"/>
          <w:sz w:val="17"/>
          <w:szCs w:val="17"/>
        </w:rPr>
        <w:t xml:space="preserve"> </w:t>
      </w:r>
      <w:r>
        <w:rPr>
          <w:sz w:val="17"/>
          <w:szCs w:val="17"/>
        </w:rPr>
        <w:t>in long-term</w:t>
      </w:r>
      <w:r>
        <w:rPr>
          <w:spacing w:val="2"/>
          <w:sz w:val="17"/>
          <w:szCs w:val="17"/>
        </w:rPr>
        <w:t xml:space="preserve"> </w:t>
      </w:r>
      <w:r>
        <w:rPr>
          <w:sz w:val="17"/>
          <w:szCs w:val="17"/>
        </w:rPr>
        <w:t>spinal</w:t>
      </w:r>
      <w:r>
        <w:rPr>
          <w:spacing w:val="6"/>
          <w:sz w:val="17"/>
          <w:szCs w:val="17"/>
        </w:rPr>
        <w:t xml:space="preserve"> </w:t>
      </w:r>
      <w:r>
        <w:rPr>
          <w:sz w:val="17"/>
          <w:szCs w:val="17"/>
        </w:rPr>
        <w:t>cord</w:t>
      </w:r>
      <w:r>
        <w:rPr>
          <w:spacing w:val="8"/>
          <w:sz w:val="17"/>
          <w:szCs w:val="17"/>
        </w:rPr>
        <w:t xml:space="preserve"> </w:t>
      </w:r>
      <w:r>
        <w:rPr>
          <w:sz w:val="17"/>
          <w:szCs w:val="17"/>
        </w:rPr>
        <w:t>injury.</w:t>
      </w:r>
      <w:r>
        <w:rPr>
          <w:spacing w:val="5"/>
          <w:sz w:val="17"/>
          <w:szCs w:val="17"/>
        </w:rPr>
        <w:t xml:space="preserve"> </w:t>
      </w:r>
      <w:r>
        <w:rPr>
          <w:sz w:val="17"/>
          <w:szCs w:val="17"/>
        </w:rPr>
        <w:t>Spinal</w:t>
      </w:r>
      <w:r>
        <w:rPr>
          <w:spacing w:val="5"/>
          <w:sz w:val="17"/>
          <w:szCs w:val="17"/>
        </w:rPr>
        <w:t xml:space="preserve"> </w:t>
      </w:r>
      <w:r>
        <w:rPr>
          <w:sz w:val="17"/>
          <w:szCs w:val="17"/>
        </w:rPr>
        <w:t>Cord.</w:t>
      </w:r>
      <w:r>
        <w:rPr>
          <w:spacing w:val="11"/>
          <w:sz w:val="17"/>
          <w:szCs w:val="17"/>
        </w:rPr>
        <w:t xml:space="preserve"> </w:t>
      </w:r>
      <w:r>
        <w:rPr>
          <w:sz w:val="17"/>
          <w:szCs w:val="17"/>
        </w:rPr>
        <w:t>2008;46:198–203.</w:t>
      </w:r>
    </w:p>
    <w:p w14:paraId="5D86774A" w14:textId="77777777" w:rsidR="00395D9E" w:rsidRDefault="00000000">
      <w:pPr>
        <w:ind w:left="88" w:right="-32"/>
        <w:jc w:val="center"/>
        <w:rPr>
          <w:sz w:val="17"/>
          <w:szCs w:val="17"/>
        </w:rPr>
      </w:pPr>
      <w:r>
        <w:rPr>
          <w:sz w:val="17"/>
          <w:szCs w:val="17"/>
        </w:rPr>
        <w:t>49.</w:t>
      </w:r>
      <w:r>
        <w:rPr>
          <w:spacing w:val="39"/>
          <w:sz w:val="17"/>
          <w:szCs w:val="17"/>
        </w:rPr>
        <w:t xml:space="preserve"> </w:t>
      </w:r>
      <w:r>
        <w:rPr>
          <w:sz w:val="17"/>
          <w:szCs w:val="17"/>
        </w:rPr>
        <w:t>Faaborg</w:t>
      </w:r>
      <w:r>
        <w:rPr>
          <w:spacing w:val="-7"/>
          <w:sz w:val="17"/>
          <w:szCs w:val="17"/>
        </w:rPr>
        <w:t xml:space="preserve"> </w:t>
      </w:r>
      <w:r>
        <w:rPr>
          <w:sz w:val="17"/>
          <w:szCs w:val="17"/>
        </w:rPr>
        <w:t>PM, Christensen</w:t>
      </w:r>
      <w:r>
        <w:rPr>
          <w:spacing w:val="-12"/>
          <w:sz w:val="17"/>
          <w:szCs w:val="17"/>
        </w:rPr>
        <w:t xml:space="preserve"> </w:t>
      </w:r>
      <w:r>
        <w:rPr>
          <w:sz w:val="17"/>
          <w:szCs w:val="17"/>
        </w:rPr>
        <w:t>P,</w:t>
      </w:r>
      <w:r>
        <w:rPr>
          <w:spacing w:val="1"/>
          <w:sz w:val="17"/>
          <w:szCs w:val="17"/>
        </w:rPr>
        <w:t xml:space="preserve"> </w:t>
      </w:r>
      <w:r>
        <w:rPr>
          <w:sz w:val="17"/>
          <w:szCs w:val="17"/>
        </w:rPr>
        <w:t>Rosenkilde</w:t>
      </w:r>
      <w:r>
        <w:rPr>
          <w:spacing w:val="-11"/>
          <w:sz w:val="17"/>
          <w:szCs w:val="17"/>
        </w:rPr>
        <w:t xml:space="preserve"> </w:t>
      </w:r>
      <w:r>
        <w:rPr>
          <w:sz w:val="17"/>
          <w:szCs w:val="17"/>
        </w:rPr>
        <w:t>M, Laurberg</w:t>
      </w:r>
      <w:r>
        <w:rPr>
          <w:spacing w:val="-8"/>
          <w:sz w:val="17"/>
          <w:szCs w:val="17"/>
        </w:rPr>
        <w:t xml:space="preserve"> </w:t>
      </w:r>
      <w:r>
        <w:rPr>
          <w:sz w:val="17"/>
          <w:szCs w:val="17"/>
        </w:rPr>
        <w:t>S,</w:t>
      </w:r>
      <w:r>
        <w:rPr>
          <w:spacing w:val="2"/>
          <w:sz w:val="17"/>
          <w:szCs w:val="17"/>
        </w:rPr>
        <w:t xml:space="preserve"> </w:t>
      </w:r>
      <w:r>
        <w:rPr>
          <w:sz w:val="17"/>
          <w:szCs w:val="17"/>
        </w:rPr>
        <w:t>Krogh</w:t>
      </w:r>
      <w:r>
        <w:rPr>
          <w:spacing w:val="-2"/>
          <w:sz w:val="17"/>
          <w:szCs w:val="17"/>
        </w:rPr>
        <w:t xml:space="preserve"> </w:t>
      </w:r>
      <w:r>
        <w:rPr>
          <w:w w:val="99"/>
          <w:sz w:val="17"/>
          <w:szCs w:val="17"/>
        </w:rPr>
        <w:t>K.</w:t>
      </w:r>
    </w:p>
    <w:p w14:paraId="5D86774B" w14:textId="77777777" w:rsidR="00395D9E" w:rsidRDefault="00000000">
      <w:pPr>
        <w:spacing w:before="3" w:line="245" w:lineRule="auto"/>
        <w:ind w:left="416" w:right="-29"/>
        <w:rPr>
          <w:sz w:val="17"/>
          <w:szCs w:val="17"/>
        </w:rPr>
      </w:pPr>
      <w:r>
        <w:rPr>
          <w:sz w:val="17"/>
          <w:szCs w:val="17"/>
        </w:rPr>
        <w:t>Do</w:t>
      </w:r>
      <w:r>
        <w:rPr>
          <w:spacing w:val="24"/>
          <w:sz w:val="17"/>
          <w:szCs w:val="17"/>
        </w:rPr>
        <w:t xml:space="preserve"> </w:t>
      </w:r>
      <w:r>
        <w:rPr>
          <w:sz w:val="17"/>
          <w:szCs w:val="17"/>
        </w:rPr>
        <w:t>gastrointestinal</w:t>
      </w:r>
      <w:r>
        <w:rPr>
          <w:spacing w:val="7"/>
          <w:sz w:val="17"/>
          <w:szCs w:val="17"/>
        </w:rPr>
        <w:t xml:space="preserve"> </w:t>
      </w:r>
      <w:r>
        <w:rPr>
          <w:sz w:val="17"/>
          <w:szCs w:val="17"/>
        </w:rPr>
        <w:t>transit</w:t>
      </w:r>
      <w:r>
        <w:rPr>
          <w:spacing w:val="15"/>
          <w:sz w:val="17"/>
          <w:szCs w:val="17"/>
        </w:rPr>
        <w:t xml:space="preserve"> </w:t>
      </w:r>
      <w:r>
        <w:rPr>
          <w:sz w:val="17"/>
          <w:szCs w:val="17"/>
        </w:rPr>
        <w:t>times</w:t>
      </w:r>
      <w:r>
        <w:rPr>
          <w:spacing w:val="20"/>
          <w:sz w:val="17"/>
          <w:szCs w:val="17"/>
        </w:rPr>
        <w:t xml:space="preserve"> </w:t>
      </w:r>
      <w:r>
        <w:rPr>
          <w:sz w:val="17"/>
          <w:szCs w:val="17"/>
        </w:rPr>
        <w:t>and</w:t>
      </w:r>
      <w:r>
        <w:rPr>
          <w:spacing w:val="23"/>
          <w:sz w:val="17"/>
          <w:szCs w:val="17"/>
        </w:rPr>
        <w:t xml:space="preserve"> </w:t>
      </w:r>
      <w:r>
        <w:rPr>
          <w:sz w:val="17"/>
          <w:szCs w:val="17"/>
        </w:rPr>
        <w:t>colonic</w:t>
      </w:r>
      <w:r>
        <w:rPr>
          <w:spacing w:val="17"/>
          <w:sz w:val="17"/>
          <w:szCs w:val="17"/>
        </w:rPr>
        <w:t xml:space="preserve"> </w:t>
      </w:r>
      <w:r>
        <w:rPr>
          <w:sz w:val="17"/>
          <w:szCs w:val="17"/>
        </w:rPr>
        <w:t>dimensions</w:t>
      </w:r>
      <w:r>
        <w:rPr>
          <w:spacing w:val="12"/>
          <w:sz w:val="17"/>
          <w:szCs w:val="17"/>
        </w:rPr>
        <w:t xml:space="preserve"> </w:t>
      </w:r>
      <w:r>
        <w:rPr>
          <w:sz w:val="17"/>
          <w:szCs w:val="17"/>
        </w:rPr>
        <w:t>change with</w:t>
      </w:r>
      <w:r>
        <w:rPr>
          <w:spacing w:val="2"/>
          <w:sz w:val="17"/>
          <w:szCs w:val="17"/>
        </w:rPr>
        <w:t xml:space="preserve"> </w:t>
      </w:r>
      <w:r>
        <w:rPr>
          <w:sz w:val="17"/>
          <w:szCs w:val="17"/>
        </w:rPr>
        <w:t>time</w:t>
      </w:r>
      <w:r>
        <w:rPr>
          <w:spacing w:val="1"/>
          <w:sz w:val="17"/>
          <w:szCs w:val="17"/>
        </w:rPr>
        <w:t xml:space="preserve"> </w:t>
      </w:r>
      <w:r>
        <w:rPr>
          <w:sz w:val="17"/>
          <w:szCs w:val="17"/>
        </w:rPr>
        <w:t>since spinal cord</w:t>
      </w:r>
      <w:r>
        <w:rPr>
          <w:spacing w:val="1"/>
          <w:sz w:val="17"/>
          <w:szCs w:val="17"/>
        </w:rPr>
        <w:t xml:space="preserve"> </w:t>
      </w:r>
      <w:r>
        <w:rPr>
          <w:sz w:val="17"/>
          <w:szCs w:val="17"/>
        </w:rPr>
        <w:t>injury?</w:t>
      </w:r>
      <w:r>
        <w:rPr>
          <w:spacing w:val="-2"/>
          <w:sz w:val="17"/>
          <w:szCs w:val="17"/>
        </w:rPr>
        <w:t xml:space="preserve"> </w:t>
      </w:r>
      <w:r>
        <w:rPr>
          <w:sz w:val="17"/>
          <w:szCs w:val="17"/>
        </w:rPr>
        <w:t>Spinal</w:t>
      </w:r>
      <w:r>
        <w:rPr>
          <w:spacing w:val="-2"/>
          <w:sz w:val="17"/>
          <w:szCs w:val="17"/>
        </w:rPr>
        <w:t xml:space="preserve"> </w:t>
      </w:r>
      <w:r>
        <w:rPr>
          <w:sz w:val="17"/>
          <w:szCs w:val="17"/>
        </w:rPr>
        <w:t>Cord.</w:t>
      </w:r>
      <w:r>
        <w:rPr>
          <w:spacing w:val="3"/>
          <w:sz w:val="17"/>
          <w:szCs w:val="17"/>
        </w:rPr>
        <w:t xml:space="preserve"> </w:t>
      </w:r>
      <w:r>
        <w:rPr>
          <w:sz w:val="17"/>
          <w:szCs w:val="17"/>
        </w:rPr>
        <w:t>2011;49:54</w:t>
      </w:r>
      <w:r>
        <w:rPr>
          <w:spacing w:val="1"/>
          <w:sz w:val="17"/>
          <w:szCs w:val="17"/>
        </w:rPr>
        <w:t>9</w:t>
      </w:r>
      <w:r>
        <w:rPr>
          <w:spacing w:val="-1"/>
          <w:sz w:val="17"/>
          <w:szCs w:val="17"/>
        </w:rPr>
        <w:t>–</w:t>
      </w:r>
      <w:r>
        <w:rPr>
          <w:sz w:val="17"/>
          <w:szCs w:val="17"/>
        </w:rPr>
        <w:t>53.</w:t>
      </w:r>
    </w:p>
    <w:p w14:paraId="5D86774C" w14:textId="77777777" w:rsidR="00395D9E" w:rsidRDefault="00000000">
      <w:pPr>
        <w:spacing w:before="38"/>
        <w:rPr>
          <w:sz w:val="17"/>
          <w:szCs w:val="17"/>
        </w:rPr>
      </w:pPr>
      <w:r>
        <w:br w:type="column"/>
      </w:r>
      <w:r>
        <w:rPr>
          <w:sz w:val="17"/>
          <w:szCs w:val="17"/>
        </w:rPr>
        <w:t>50.</w:t>
      </w:r>
      <w:r>
        <w:rPr>
          <w:spacing w:val="39"/>
          <w:sz w:val="17"/>
          <w:szCs w:val="17"/>
        </w:rPr>
        <w:t xml:space="preserve"> </w:t>
      </w:r>
      <w:r>
        <w:rPr>
          <w:sz w:val="17"/>
          <w:szCs w:val="17"/>
        </w:rPr>
        <w:t>Nielsen</w:t>
      </w:r>
      <w:r>
        <w:rPr>
          <w:spacing w:val="-1"/>
          <w:sz w:val="17"/>
          <w:szCs w:val="17"/>
        </w:rPr>
        <w:t xml:space="preserve"> </w:t>
      </w:r>
      <w:r>
        <w:rPr>
          <w:sz w:val="17"/>
          <w:szCs w:val="17"/>
        </w:rPr>
        <w:t>SD,</w:t>
      </w:r>
      <w:r>
        <w:rPr>
          <w:spacing w:val="5"/>
          <w:sz w:val="17"/>
          <w:szCs w:val="17"/>
        </w:rPr>
        <w:t xml:space="preserve"> </w:t>
      </w:r>
      <w:r>
        <w:rPr>
          <w:sz w:val="17"/>
          <w:szCs w:val="17"/>
        </w:rPr>
        <w:t>Faaborg</w:t>
      </w:r>
      <w:r>
        <w:rPr>
          <w:spacing w:val="-3"/>
          <w:sz w:val="17"/>
          <w:szCs w:val="17"/>
        </w:rPr>
        <w:t xml:space="preserve"> </w:t>
      </w:r>
      <w:r>
        <w:rPr>
          <w:sz w:val="17"/>
          <w:szCs w:val="17"/>
        </w:rPr>
        <w:t>PM,</w:t>
      </w:r>
      <w:r>
        <w:rPr>
          <w:spacing w:val="4"/>
          <w:sz w:val="17"/>
          <w:szCs w:val="17"/>
        </w:rPr>
        <w:t xml:space="preserve"> </w:t>
      </w:r>
      <w:r>
        <w:rPr>
          <w:sz w:val="17"/>
          <w:szCs w:val="17"/>
        </w:rPr>
        <w:t>Christensen</w:t>
      </w:r>
      <w:r>
        <w:rPr>
          <w:spacing w:val="-7"/>
          <w:sz w:val="17"/>
          <w:szCs w:val="17"/>
        </w:rPr>
        <w:t xml:space="preserve"> </w:t>
      </w:r>
      <w:r>
        <w:rPr>
          <w:sz w:val="17"/>
          <w:szCs w:val="17"/>
        </w:rPr>
        <w:t>P,</w:t>
      </w:r>
      <w:r>
        <w:rPr>
          <w:spacing w:val="8"/>
          <w:sz w:val="17"/>
          <w:szCs w:val="17"/>
        </w:rPr>
        <w:t xml:space="preserve"> </w:t>
      </w:r>
      <w:r>
        <w:rPr>
          <w:sz w:val="17"/>
          <w:szCs w:val="17"/>
        </w:rPr>
        <w:t>Krogh</w:t>
      </w:r>
      <w:r>
        <w:rPr>
          <w:spacing w:val="4"/>
          <w:sz w:val="17"/>
          <w:szCs w:val="17"/>
        </w:rPr>
        <w:t xml:space="preserve"> </w:t>
      </w:r>
      <w:r>
        <w:rPr>
          <w:sz w:val="17"/>
          <w:szCs w:val="17"/>
        </w:rPr>
        <w:t>K,</w:t>
      </w:r>
      <w:r>
        <w:rPr>
          <w:spacing w:val="6"/>
          <w:sz w:val="17"/>
          <w:szCs w:val="17"/>
        </w:rPr>
        <w:t xml:space="preserve"> </w:t>
      </w:r>
      <w:r>
        <w:rPr>
          <w:sz w:val="17"/>
          <w:szCs w:val="17"/>
        </w:rPr>
        <w:t>Finnerup</w:t>
      </w:r>
      <w:r>
        <w:rPr>
          <w:spacing w:val="-3"/>
          <w:sz w:val="17"/>
          <w:szCs w:val="17"/>
        </w:rPr>
        <w:t xml:space="preserve"> </w:t>
      </w:r>
      <w:r>
        <w:rPr>
          <w:sz w:val="17"/>
          <w:szCs w:val="17"/>
        </w:rPr>
        <w:t>NB.</w:t>
      </w:r>
    </w:p>
    <w:p w14:paraId="5D86774D" w14:textId="77777777" w:rsidR="00395D9E" w:rsidRDefault="00000000">
      <w:pPr>
        <w:spacing w:before="4" w:line="243" w:lineRule="auto"/>
        <w:ind w:left="296" w:right="92"/>
        <w:rPr>
          <w:sz w:val="17"/>
          <w:szCs w:val="17"/>
        </w:rPr>
      </w:pPr>
      <w:r>
        <w:rPr>
          <w:sz w:val="17"/>
          <w:szCs w:val="17"/>
        </w:rPr>
        <w:t>Chronic</w:t>
      </w:r>
      <w:r>
        <w:rPr>
          <w:spacing w:val="-5"/>
          <w:sz w:val="17"/>
          <w:szCs w:val="17"/>
        </w:rPr>
        <w:t xml:space="preserve"> </w:t>
      </w:r>
      <w:r>
        <w:rPr>
          <w:sz w:val="17"/>
          <w:szCs w:val="17"/>
        </w:rPr>
        <w:t>abdominal</w:t>
      </w:r>
      <w:r>
        <w:rPr>
          <w:spacing w:val="-9"/>
          <w:sz w:val="17"/>
          <w:szCs w:val="17"/>
        </w:rPr>
        <w:t xml:space="preserve"> </w:t>
      </w:r>
      <w:r>
        <w:rPr>
          <w:sz w:val="17"/>
          <w:szCs w:val="17"/>
        </w:rPr>
        <w:t>pain</w:t>
      </w:r>
      <w:r>
        <w:rPr>
          <w:spacing w:val="-2"/>
          <w:sz w:val="17"/>
          <w:szCs w:val="17"/>
        </w:rPr>
        <w:t xml:space="preserve"> </w:t>
      </w:r>
      <w:r>
        <w:rPr>
          <w:sz w:val="17"/>
          <w:szCs w:val="17"/>
        </w:rPr>
        <w:t>in</w:t>
      </w:r>
      <w:r>
        <w:rPr>
          <w:spacing w:val="2"/>
          <w:sz w:val="17"/>
          <w:szCs w:val="17"/>
        </w:rPr>
        <w:t xml:space="preserve"> </w:t>
      </w:r>
      <w:r>
        <w:rPr>
          <w:sz w:val="17"/>
          <w:szCs w:val="17"/>
        </w:rPr>
        <w:t>long-term</w:t>
      </w:r>
      <w:r>
        <w:rPr>
          <w:spacing w:val="-7"/>
          <w:sz w:val="17"/>
          <w:szCs w:val="17"/>
        </w:rPr>
        <w:t xml:space="preserve"> </w:t>
      </w:r>
      <w:r>
        <w:rPr>
          <w:sz w:val="17"/>
          <w:szCs w:val="17"/>
        </w:rPr>
        <w:t>spinal</w:t>
      </w:r>
      <w:r>
        <w:rPr>
          <w:spacing w:val="-4"/>
          <w:sz w:val="17"/>
          <w:szCs w:val="17"/>
        </w:rPr>
        <w:t xml:space="preserve"> </w:t>
      </w:r>
      <w:r>
        <w:rPr>
          <w:sz w:val="17"/>
          <w:szCs w:val="17"/>
        </w:rPr>
        <w:t>cord</w:t>
      </w:r>
      <w:r>
        <w:rPr>
          <w:spacing w:val="-1"/>
          <w:sz w:val="17"/>
          <w:szCs w:val="17"/>
        </w:rPr>
        <w:t xml:space="preserve"> </w:t>
      </w:r>
      <w:r>
        <w:rPr>
          <w:sz w:val="17"/>
          <w:szCs w:val="17"/>
        </w:rPr>
        <w:t>injury:</w:t>
      </w:r>
      <w:r>
        <w:rPr>
          <w:spacing w:val="-4"/>
          <w:sz w:val="17"/>
          <w:szCs w:val="17"/>
        </w:rPr>
        <w:t xml:space="preserve"> </w:t>
      </w:r>
      <w:r>
        <w:rPr>
          <w:sz w:val="17"/>
          <w:szCs w:val="17"/>
        </w:rPr>
        <w:t>a</w:t>
      </w:r>
      <w:r>
        <w:rPr>
          <w:spacing w:val="3"/>
          <w:sz w:val="17"/>
          <w:szCs w:val="17"/>
        </w:rPr>
        <w:t xml:space="preserve"> </w:t>
      </w:r>
      <w:r>
        <w:rPr>
          <w:sz w:val="17"/>
          <w:szCs w:val="17"/>
        </w:rPr>
        <w:t>follow- up</w:t>
      </w:r>
      <w:r>
        <w:rPr>
          <w:spacing w:val="13"/>
          <w:sz w:val="17"/>
          <w:szCs w:val="17"/>
        </w:rPr>
        <w:t xml:space="preserve"> </w:t>
      </w:r>
      <w:r>
        <w:rPr>
          <w:sz w:val="17"/>
          <w:szCs w:val="17"/>
        </w:rPr>
        <w:t>study.</w:t>
      </w:r>
      <w:r>
        <w:rPr>
          <w:spacing w:val="10"/>
          <w:sz w:val="17"/>
          <w:szCs w:val="17"/>
        </w:rPr>
        <w:t xml:space="preserve"> </w:t>
      </w:r>
      <w:r>
        <w:rPr>
          <w:sz w:val="17"/>
          <w:szCs w:val="17"/>
        </w:rPr>
        <w:t>Spinal</w:t>
      </w:r>
      <w:r>
        <w:rPr>
          <w:spacing w:val="5"/>
          <w:sz w:val="17"/>
          <w:szCs w:val="17"/>
        </w:rPr>
        <w:t xml:space="preserve"> </w:t>
      </w:r>
      <w:r>
        <w:rPr>
          <w:sz w:val="17"/>
          <w:szCs w:val="17"/>
        </w:rPr>
        <w:t>Cord.</w:t>
      </w:r>
      <w:r>
        <w:rPr>
          <w:spacing w:val="10"/>
          <w:sz w:val="17"/>
          <w:szCs w:val="17"/>
        </w:rPr>
        <w:t xml:space="preserve"> </w:t>
      </w:r>
      <w:r>
        <w:rPr>
          <w:sz w:val="17"/>
          <w:szCs w:val="17"/>
        </w:rPr>
        <w:t>2017;55:290–3.</w:t>
      </w:r>
    </w:p>
    <w:p w14:paraId="5D86774E" w14:textId="77777777" w:rsidR="00395D9E" w:rsidRDefault="00000000">
      <w:pPr>
        <w:spacing w:before="1"/>
        <w:rPr>
          <w:sz w:val="17"/>
          <w:szCs w:val="17"/>
        </w:rPr>
      </w:pPr>
      <w:r>
        <w:rPr>
          <w:sz w:val="17"/>
          <w:szCs w:val="17"/>
        </w:rPr>
        <w:t>51.</w:t>
      </w:r>
      <w:r>
        <w:rPr>
          <w:spacing w:val="39"/>
          <w:sz w:val="17"/>
          <w:szCs w:val="17"/>
        </w:rPr>
        <w:t xml:space="preserve"> </w:t>
      </w:r>
      <w:r>
        <w:rPr>
          <w:sz w:val="17"/>
          <w:szCs w:val="17"/>
        </w:rPr>
        <w:t>Krassioukov</w:t>
      </w:r>
      <w:r>
        <w:rPr>
          <w:spacing w:val="22"/>
          <w:sz w:val="17"/>
          <w:szCs w:val="17"/>
        </w:rPr>
        <w:t xml:space="preserve"> </w:t>
      </w:r>
      <w:r>
        <w:rPr>
          <w:sz w:val="17"/>
          <w:szCs w:val="17"/>
        </w:rPr>
        <w:t>A,</w:t>
      </w:r>
      <w:r>
        <w:rPr>
          <w:spacing w:val="37"/>
          <w:sz w:val="17"/>
          <w:szCs w:val="17"/>
        </w:rPr>
        <w:t xml:space="preserve"> </w:t>
      </w:r>
      <w:r>
        <w:rPr>
          <w:sz w:val="17"/>
          <w:szCs w:val="17"/>
        </w:rPr>
        <w:t>Eng</w:t>
      </w:r>
      <w:r>
        <w:rPr>
          <w:spacing w:val="37"/>
          <w:sz w:val="17"/>
          <w:szCs w:val="17"/>
        </w:rPr>
        <w:t xml:space="preserve"> </w:t>
      </w:r>
      <w:r>
        <w:rPr>
          <w:sz w:val="17"/>
          <w:szCs w:val="17"/>
        </w:rPr>
        <w:t>JJ,</w:t>
      </w:r>
      <w:r>
        <w:rPr>
          <w:spacing w:val="35"/>
          <w:sz w:val="17"/>
          <w:szCs w:val="17"/>
        </w:rPr>
        <w:t xml:space="preserve"> </w:t>
      </w:r>
      <w:r>
        <w:rPr>
          <w:sz w:val="17"/>
          <w:szCs w:val="17"/>
        </w:rPr>
        <w:t>Claxton</w:t>
      </w:r>
      <w:r>
        <w:rPr>
          <w:spacing w:val="28"/>
          <w:sz w:val="17"/>
          <w:szCs w:val="17"/>
        </w:rPr>
        <w:t xml:space="preserve"> </w:t>
      </w:r>
      <w:r>
        <w:rPr>
          <w:sz w:val="17"/>
          <w:szCs w:val="17"/>
        </w:rPr>
        <w:t>G,</w:t>
      </w:r>
      <w:r>
        <w:rPr>
          <w:spacing w:val="37"/>
          <w:sz w:val="17"/>
          <w:szCs w:val="17"/>
        </w:rPr>
        <w:t xml:space="preserve"> </w:t>
      </w:r>
      <w:r>
        <w:rPr>
          <w:sz w:val="17"/>
          <w:szCs w:val="17"/>
        </w:rPr>
        <w:t>Sakak</w:t>
      </w:r>
      <w:r>
        <w:rPr>
          <w:spacing w:val="1"/>
          <w:sz w:val="17"/>
          <w:szCs w:val="17"/>
        </w:rPr>
        <w:t>i</w:t>
      </w:r>
      <w:r>
        <w:rPr>
          <w:sz w:val="17"/>
          <w:szCs w:val="17"/>
        </w:rPr>
        <w:t>bara</w:t>
      </w:r>
      <w:r>
        <w:rPr>
          <w:spacing w:val="23"/>
          <w:sz w:val="17"/>
          <w:szCs w:val="17"/>
        </w:rPr>
        <w:t xml:space="preserve"> </w:t>
      </w:r>
      <w:r>
        <w:rPr>
          <w:sz w:val="17"/>
          <w:szCs w:val="17"/>
        </w:rPr>
        <w:t>BM,</w:t>
      </w:r>
      <w:r>
        <w:rPr>
          <w:spacing w:val="36"/>
          <w:sz w:val="17"/>
          <w:szCs w:val="17"/>
        </w:rPr>
        <w:t xml:space="preserve"> </w:t>
      </w:r>
      <w:r>
        <w:rPr>
          <w:sz w:val="17"/>
          <w:szCs w:val="17"/>
        </w:rPr>
        <w:t>Shum</w:t>
      </w:r>
      <w:r>
        <w:rPr>
          <w:spacing w:val="35"/>
          <w:sz w:val="17"/>
          <w:szCs w:val="17"/>
        </w:rPr>
        <w:t xml:space="preserve"> </w:t>
      </w:r>
      <w:r>
        <w:rPr>
          <w:sz w:val="17"/>
          <w:szCs w:val="17"/>
        </w:rPr>
        <w:t>S.</w:t>
      </w:r>
    </w:p>
    <w:p w14:paraId="5D86774F" w14:textId="77777777" w:rsidR="00395D9E" w:rsidRDefault="00000000">
      <w:pPr>
        <w:spacing w:before="4" w:line="243" w:lineRule="auto"/>
        <w:ind w:left="296" w:right="91"/>
        <w:rPr>
          <w:sz w:val="17"/>
          <w:szCs w:val="17"/>
        </w:rPr>
      </w:pPr>
      <w:r>
        <w:rPr>
          <w:sz w:val="17"/>
          <w:szCs w:val="17"/>
        </w:rPr>
        <w:t>Neuro</w:t>
      </w:r>
      <w:r>
        <w:rPr>
          <w:spacing w:val="2"/>
          <w:sz w:val="17"/>
          <w:szCs w:val="17"/>
        </w:rPr>
        <w:t>g</w:t>
      </w:r>
      <w:r>
        <w:rPr>
          <w:sz w:val="17"/>
          <w:szCs w:val="17"/>
        </w:rPr>
        <w:t>enic</w:t>
      </w:r>
      <w:r>
        <w:rPr>
          <w:spacing w:val="20"/>
          <w:sz w:val="17"/>
          <w:szCs w:val="17"/>
        </w:rPr>
        <w:t xml:space="preserve"> </w:t>
      </w:r>
      <w:r>
        <w:rPr>
          <w:sz w:val="17"/>
          <w:szCs w:val="17"/>
        </w:rPr>
        <w:t>bowel</w:t>
      </w:r>
      <w:r>
        <w:rPr>
          <w:spacing w:val="27"/>
          <w:sz w:val="17"/>
          <w:szCs w:val="17"/>
        </w:rPr>
        <w:t xml:space="preserve"> </w:t>
      </w:r>
      <w:r>
        <w:rPr>
          <w:sz w:val="17"/>
          <w:szCs w:val="17"/>
        </w:rPr>
        <w:t>management</w:t>
      </w:r>
      <w:r>
        <w:rPr>
          <w:spacing w:val="19"/>
          <w:sz w:val="17"/>
          <w:szCs w:val="17"/>
        </w:rPr>
        <w:t xml:space="preserve"> </w:t>
      </w:r>
      <w:r>
        <w:rPr>
          <w:sz w:val="17"/>
          <w:szCs w:val="17"/>
        </w:rPr>
        <w:t>after</w:t>
      </w:r>
      <w:r>
        <w:rPr>
          <w:spacing w:val="26"/>
          <w:sz w:val="17"/>
          <w:szCs w:val="17"/>
        </w:rPr>
        <w:t xml:space="preserve"> </w:t>
      </w:r>
      <w:r>
        <w:rPr>
          <w:sz w:val="17"/>
          <w:szCs w:val="17"/>
        </w:rPr>
        <w:t>spinal</w:t>
      </w:r>
      <w:r>
        <w:rPr>
          <w:spacing w:val="26"/>
          <w:sz w:val="17"/>
          <w:szCs w:val="17"/>
        </w:rPr>
        <w:t xml:space="preserve"> </w:t>
      </w:r>
      <w:r>
        <w:rPr>
          <w:sz w:val="17"/>
          <w:szCs w:val="17"/>
        </w:rPr>
        <w:t>cord</w:t>
      </w:r>
      <w:r>
        <w:rPr>
          <w:spacing w:val="30"/>
          <w:sz w:val="17"/>
          <w:szCs w:val="17"/>
        </w:rPr>
        <w:t xml:space="preserve"> </w:t>
      </w:r>
      <w:r>
        <w:rPr>
          <w:sz w:val="17"/>
          <w:szCs w:val="17"/>
        </w:rPr>
        <w:t>injury:</w:t>
      </w:r>
      <w:r>
        <w:rPr>
          <w:spacing w:val="26"/>
          <w:sz w:val="17"/>
          <w:szCs w:val="17"/>
        </w:rPr>
        <w:t xml:space="preserve"> </w:t>
      </w:r>
      <w:r>
        <w:rPr>
          <w:sz w:val="17"/>
          <w:szCs w:val="17"/>
        </w:rPr>
        <w:t>a</w:t>
      </w:r>
      <w:r>
        <w:rPr>
          <w:spacing w:val="34"/>
          <w:sz w:val="17"/>
          <w:szCs w:val="17"/>
        </w:rPr>
        <w:t xml:space="preserve"> </w:t>
      </w:r>
      <w:r>
        <w:rPr>
          <w:sz w:val="17"/>
          <w:szCs w:val="17"/>
        </w:rPr>
        <w:t>sys- tematic</w:t>
      </w:r>
      <w:r>
        <w:rPr>
          <w:spacing w:val="6"/>
          <w:sz w:val="17"/>
          <w:szCs w:val="17"/>
        </w:rPr>
        <w:t xml:space="preserve"> </w:t>
      </w:r>
      <w:r>
        <w:rPr>
          <w:sz w:val="17"/>
          <w:szCs w:val="17"/>
        </w:rPr>
        <w:t>review</w:t>
      </w:r>
      <w:r>
        <w:rPr>
          <w:spacing w:val="5"/>
          <w:sz w:val="17"/>
          <w:szCs w:val="17"/>
        </w:rPr>
        <w:t xml:space="preserve"> </w:t>
      </w:r>
      <w:r>
        <w:rPr>
          <w:sz w:val="17"/>
          <w:szCs w:val="17"/>
        </w:rPr>
        <w:t>of</w:t>
      </w:r>
      <w:r>
        <w:rPr>
          <w:spacing w:val="11"/>
          <w:sz w:val="17"/>
          <w:szCs w:val="17"/>
        </w:rPr>
        <w:t xml:space="preserve"> </w:t>
      </w:r>
      <w:r>
        <w:rPr>
          <w:sz w:val="17"/>
          <w:szCs w:val="17"/>
        </w:rPr>
        <w:t>the</w:t>
      </w:r>
      <w:r>
        <w:rPr>
          <w:spacing w:val="10"/>
          <w:sz w:val="17"/>
          <w:szCs w:val="17"/>
        </w:rPr>
        <w:t xml:space="preserve"> </w:t>
      </w:r>
      <w:r>
        <w:rPr>
          <w:sz w:val="17"/>
          <w:szCs w:val="17"/>
        </w:rPr>
        <w:t>evidence.</w:t>
      </w:r>
      <w:r>
        <w:rPr>
          <w:spacing w:val="1"/>
          <w:sz w:val="17"/>
          <w:szCs w:val="17"/>
        </w:rPr>
        <w:t xml:space="preserve"> </w:t>
      </w:r>
      <w:r>
        <w:rPr>
          <w:sz w:val="17"/>
          <w:szCs w:val="17"/>
        </w:rPr>
        <w:t>Spinal</w:t>
      </w:r>
      <w:r>
        <w:rPr>
          <w:spacing w:val="5"/>
          <w:sz w:val="17"/>
          <w:szCs w:val="17"/>
        </w:rPr>
        <w:t xml:space="preserve"> </w:t>
      </w:r>
      <w:r>
        <w:rPr>
          <w:sz w:val="17"/>
          <w:szCs w:val="17"/>
        </w:rPr>
        <w:t>Cord.</w:t>
      </w:r>
      <w:r>
        <w:rPr>
          <w:spacing w:val="11"/>
          <w:sz w:val="17"/>
          <w:szCs w:val="17"/>
        </w:rPr>
        <w:t xml:space="preserve"> </w:t>
      </w:r>
      <w:r>
        <w:rPr>
          <w:sz w:val="17"/>
          <w:szCs w:val="17"/>
        </w:rPr>
        <w:t>2010;48:718–33.</w:t>
      </w:r>
    </w:p>
    <w:p w14:paraId="5D867750" w14:textId="77777777" w:rsidR="00395D9E" w:rsidRDefault="00000000">
      <w:pPr>
        <w:spacing w:before="1" w:line="244" w:lineRule="auto"/>
        <w:ind w:left="296" w:right="91" w:hanging="296"/>
        <w:jc w:val="both"/>
        <w:rPr>
          <w:sz w:val="17"/>
          <w:szCs w:val="17"/>
        </w:rPr>
      </w:pPr>
      <w:r>
        <w:rPr>
          <w:sz w:val="17"/>
          <w:szCs w:val="17"/>
        </w:rPr>
        <w:t>52.</w:t>
      </w:r>
      <w:r>
        <w:rPr>
          <w:spacing w:val="38"/>
          <w:sz w:val="17"/>
          <w:szCs w:val="17"/>
        </w:rPr>
        <w:t xml:space="preserve"> </w:t>
      </w:r>
      <w:r>
        <w:rPr>
          <w:sz w:val="17"/>
          <w:szCs w:val="17"/>
        </w:rPr>
        <w:t>Coggrave</w:t>
      </w:r>
      <w:r>
        <w:rPr>
          <w:spacing w:val="12"/>
          <w:sz w:val="17"/>
          <w:szCs w:val="17"/>
        </w:rPr>
        <w:t xml:space="preserve"> </w:t>
      </w:r>
      <w:r>
        <w:rPr>
          <w:sz w:val="17"/>
          <w:szCs w:val="17"/>
        </w:rPr>
        <w:t>M,</w:t>
      </w:r>
      <w:r>
        <w:rPr>
          <w:spacing w:val="15"/>
          <w:sz w:val="17"/>
          <w:szCs w:val="17"/>
        </w:rPr>
        <w:t xml:space="preserve"> </w:t>
      </w:r>
      <w:r>
        <w:rPr>
          <w:sz w:val="17"/>
          <w:szCs w:val="17"/>
        </w:rPr>
        <w:t>Norton</w:t>
      </w:r>
      <w:r>
        <w:rPr>
          <w:spacing w:val="8"/>
          <w:sz w:val="17"/>
          <w:szCs w:val="17"/>
        </w:rPr>
        <w:t xml:space="preserve"> </w:t>
      </w:r>
      <w:r>
        <w:rPr>
          <w:sz w:val="17"/>
          <w:szCs w:val="17"/>
        </w:rPr>
        <w:t>C,</w:t>
      </w:r>
      <w:r>
        <w:rPr>
          <w:spacing w:val="16"/>
          <w:sz w:val="17"/>
          <w:szCs w:val="17"/>
        </w:rPr>
        <w:t xml:space="preserve"> </w:t>
      </w:r>
      <w:r>
        <w:rPr>
          <w:sz w:val="17"/>
          <w:szCs w:val="17"/>
        </w:rPr>
        <w:t>Cody</w:t>
      </w:r>
      <w:r>
        <w:rPr>
          <w:spacing w:val="13"/>
          <w:sz w:val="17"/>
          <w:szCs w:val="17"/>
        </w:rPr>
        <w:t xml:space="preserve"> </w:t>
      </w:r>
      <w:r>
        <w:rPr>
          <w:sz w:val="17"/>
          <w:szCs w:val="17"/>
        </w:rPr>
        <w:t>JD.</w:t>
      </w:r>
      <w:r>
        <w:rPr>
          <w:spacing w:val="15"/>
          <w:sz w:val="17"/>
          <w:szCs w:val="17"/>
        </w:rPr>
        <w:t xml:space="preserve"> </w:t>
      </w:r>
      <w:r>
        <w:rPr>
          <w:sz w:val="17"/>
          <w:szCs w:val="17"/>
        </w:rPr>
        <w:t>Management of</w:t>
      </w:r>
      <w:r>
        <w:rPr>
          <w:spacing w:val="15"/>
          <w:sz w:val="17"/>
          <w:szCs w:val="17"/>
        </w:rPr>
        <w:t xml:space="preserve"> </w:t>
      </w:r>
      <w:r>
        <w:rPr>
          <w:sz w:val="17"/>
          <w:szCs w:val="17"/>
        </w:rPr>
        <w:t>faecal</w:t>
      </w:r>
      <w:r>
        <w:rPr>
          <w:spacing w:val="6"/>
          <w:sz w:val="17"/>
          <w:szCs w:val="17"/>
        </w:rPr>
        <w:t xml:space="preserve"> </w:t>
      </w:r>
      <w:r>
        <w:rPr>
          <w:sz w:val="17"/>
          <w:szCs w:val="17"/>
        </w:rPr>
        <w:t>incon- tinence</w:t>
      </w:r>
      <w:r>
        <w:rPr>
          <w:spacing w:val="7"/>
          <w:sz w:val="17"/>
          <w:szCs w:val="17"/>
        </w:rPr>
        <w:t xml:space="preserve"> </w:t>
      </w:r>
      <w:r>
        <w:rPr>
          <w:sz w:val="17"/>
          <w:szCs w:val="17"/>
        </w:rPr>
        <w:t>and</w:t>
      </w:r>
      <w:r>
        <w:rPr>
          <w:spacing w:val="14"/>
          <w:sz w:val="17"/>
          <w:szCs w:val="17"/>
        </w:rPr>
        <w:t xml:space="preserve"> </w:t>
      </w:r>
      <w:r>
        <w:rPr>
          <w:sz w:val="17"/>
          <w:szCs w:val="17"/>
        </w:rPr>
        <w:t>constipation in</w:t>
      </w:r>
      <w:r>
        <w:rPr>
          <w:spacing w:val="14"/>
          <w:sz w:val="17"/>
          <w:szCs w:val="17"/>
        </w:rPr>
        <w:t xml:space="preserve"> </w:t>
      </w:r>
      <w:r>
        <w:rPr>
          <w:sz w:val="17"/>
          <w:szCs w:val="17"/>
        </w:rPr>
        <w:t>adults</w:t>
      </w:r>
      <w:r>
        <w:rPr>
          <w:spacing w:val="8"/>
          <w:sz w:val="17"/>
          <w:szCs w:val="17"/>
        </w:rPr>
        <w:t xml:space="preserve"> </w:t>
      </w:r>
      <w:r>
        <w:rPr>
          <w:sz w:val="17"/>
          <w:szCs w:val="17"/>
        </w:rPr>
        <w:t>with</w:t>
      </w:r>
      <w:r>
        <w:rPr>
          <w:spacing w:val="10"/>
          <w:sz w:val="17"/>
          <w:szCs w:val="17"/>
        </w:rPr>
        <w:t xml:space="preserve"> </w:t>
      </w:r>
      <w:r>
        <w:rPr>
          <w:sz w:val="17"/>
          <w:szCs w:val="17"/>
        </w:rPr>
        <w:t>central</w:t>
      </w:r>
      <w:r>
        <w:rPr>
          <w:spacing w:val="9"/>
          <w:sz w:val="17"/>
          <w:szCs w:val="17"/>
        </w:rPr>
        <w:t xml:space="preserve"> </w:t>
      </w:r>
      <w:r>
        <w:rPr>
          <w:sz w:val="17"/>
          <w:szCs w:val="17"/>
        </w:rPr>
        <w:t>neurological dis- eases</w:t>
      </w:r>
      <w:r>
        <w:rPr>
          <w:spacing w:val="7"/>
          <w:sz w:val="17"/>
          <w:szCs w:val="17"/>
        </w:rPr>
        <w:t xml:space="preserve"> </w:t>
      </w:r>
      <w:r>
        <w:rPr>
          <w:sz w:val="17"/>
          <w:szCs w:val="17"/>
        </w:rPr>
        <w:t>(Review).</w:t>
      </w:r>
      <w:r>
        <w:rPr>
          <w:spacing w:val="1"/>
          <w:sz w:val="17"/>
          <w:szCs w:val="17"/>
        </w:rPr>
        <w:t xml:space="preserve"> </w:t>
      </w:r>
      <w:r>
        <w:rPr>
          <w:sz w:val="17"/>
          <w:szCs w:val="17"/>
        </w:rPr>
        <w:t>In:</w:t>
      </w:r>
      <w:r>
        <w:rPr>
          <w:spacing w:val="10"/>
          <w:sz w:val="17"/>
          <w:szCs w:val="17"/>
        </w:rPr>
        <w:t xml:space="preserve"> </w:t>
      </w:r>
      <w:r>
        <w:rPr>
          <w:sz w:val="17"/>
          <w:szCs w:val="17"/>
        </w:rPr>
        <w:t>Group</w:t>
      </w:r>
      <w:r>
        <w:rPr>
          <w:spacing w:val="9"/>
          <w:sz w:val="17"/>
          <w:szCs w:val="17"/>
        </w:rPr>
        <w:t xml:space="preserve"> </w:t>
      </w:r>
      <w:r>
        <w:rPr>
          <w:sz w:val="17"/>
          <w:szCs w:val="17"/>
        </w:rPr>
        <w:t>CI,</w:t>
      </w:r>
      <w:r>
        <w:rPr>
          <w:spacing w:val="9"/>
          <w:sz w:val="17"/>
          <w:szCs w:val="17"/>
        </w:rPr>
        <w:t xml:space="preserve"> </w:t>
      </w:r>
      <w:r>
        <w:rPr>
          <w:sz w:val="17"/>
          <w:szCs w:val="17"/>
        </w:rPr>
        <w:t>editor.</w:t>
      </w:r>
      <w:r>
        <w:rPr>
          <w:spacing w:val="5"/>
          <w:sz w:val="17"/>
          <w:szCs w:val="17"/>
        </w:rPr>
        <w:t xml:space="preserve"> </w:t>
      </w:r>
      <w:r>
        <w:rPr>
          <w:sz w:val="17"/>
          <w:szCs w:val="17"/>
        </w:rPr>
        <w:t>Cochrane Database</w:t>
      </w:r>
      <w:r>
        <w:rPr>
          <w:spacing w:val="2"/>
          <w:sz w:val="17"/>
          <w:szCs w:val="17"/>
        </w:rPr>
        <w:t xml:space="preserve"> </w:t>
      </w:r>
      <w:r>
        <w:rPr>
          <w:sz w:val="17"/>
          <w:szCs w:val="17"/>
        </w:rPr>
        <w:t>of Systematic</w:t>
      </w:r>
      <w:r>
        <w:rPr>
          <w:spacing w:val="1"/>
          <w:sz w:val="17"/>
          <w:szCs w:val="17"/>
        </w:rPr>
        <w:t xml:space="preserve"> </w:t>
      </w:r>
      <w:r>
        <w:rPr>
          <w:sz w:val="17"/>
          <w:szCs w:val="17"/>
        </w:rPr>
        <w:t>Reviews.</w:t>
      </w:r>
      <w:r>
        <w:rPr>
          <w:spacing w:val="1"/>
          <w:sz w:val="17"/>
          <w:szCs w:val="17"/>
        </w:rPr>
        <w:t xml:space="preserve"> </w:t>
      </w:r>
      <w:r>
        <w:rPr>
          <w:sz w:val="17"/>
          <w:szCs w:val="17"/>
        </w:rPr>
        <w:t>Wiley,</w:t>
      </w:r>
      <w:r>
        <w:rPr>
          <w:spacing w:val="5"/>
          <w:sz w:val="17"/>
          <w:szCs w:val="17"/>
        </w:rPr>
        <w:t xml:space="preserve"> </w:t>
      </w:r>
      <w:r>
        <w:rPr>
          <w:sz w:val="17"/>
          <w:szCs w:val="17"/>
        </w:rPr>
        <w:t>Hoboken,</w:t>
      </w:r>
      <w:r>
        <w:rPr>
          <w:spacing w:val="8"/>
          <w:sz w:val="17"/>
          <w:szCs w:val="17"/>
        </w:rPr>
        <w:t xml:space="preserve"> </w:t>
      </w:r>
      <w:r>
        <w:rPr>
          <w:sz w:val="17"/>
          <w:szCs w:val="17"/>
        </w:rPr>
        <w:t>NJ,</w:t>
      </w:r>
      <w:r>
        <w:rPr>
          <w:spacing w:val="12"/>
          <w:sz w:val="17"/>
          <w:szCs w:val="17"/>
        </w:rPr>
        <w:t xml:space="preserve"> </w:t>
      </w:r>
      <w:r>
        <w:rPr>
          <w:sz w:val="17"/>
          <w:szCs w:val="17"/>
        </w:rPr>
        <w:t>USA;</w:t>
      </w:r>
      <w:r>
        <w:rPr>
          <w:spacing w:val="6"/>
          <w:sz w:val="17"/>
          <w:szCs w:val="17"/>
        </w:rPr>
        <w:t xml:space="preserve"> </w:t>
      </w:r>
      <w:r>
        <w:rPr>
          <w:sz w:val="17"/>
          <w:szCs w:val="17"/>
        </w:rPr>
        <w:t>2014.</w:t>
      </w:r>
      <w:r>
        <w:rPr>
          <w:spacing w:val="10"/>
          <w:sz w:val="17"/>
          <w:szCs w:val="17"/>
        </w:rPr>
        <w:t xml:space="preserve"> </w:t>
      </w:r>
      <w:r>
        <w:rPr>
          <w:sz w:val="17"/>
          <w:szCs w:val="17"/>
        </w:rPr>
        <w:t>p.</w:t>
      </w:r>
      <w:r>
        <w:rPr>
          <w:spacing w:val="13"/>
          <w:sz w:val="17"/>
          <w:szCs w:val="17"/>
        </w:rPr>
        <w:t xml:space="preserve"> </w:t>
      </w:r>
      <w:r>
        <w:rPr>
          <w:sz w:val="17"/>
          <w:szCs w:val="17"/>
        </w:rPr>
        <w:t>1</w:t>
      </w:r>
      <w:r>
        <w:rPr>
          <w:spacing w:val="-1"/>
          <w:sz w:val="17"/>
          <w:szCs w:val="17"/>
        </w:rPr>
        <w:t>–</w:t>
      </w:r>
      <w:r>
        <w:rPr>
          <w:sz w:val="17"/>
          <w:szCs w:val="17"/>
        </w:rPr>
        <w:t>61.</w:t>
      </w:r>
    </w:p>
    <w:p w14:paraId="5D867751" w14:textId="77777777" w:rsidR="00395D9E" w:rsidRDefault="00000000">
      <w:pPr>
        <w:spacing w:line="200" w:lineRule="exact"/>
        <w:rPr>
          <w:sz w:val="17"/>
          <w:szCs w:val="17"/>
        </w:rPr>
      </w:pPr>
      <w:r>
        <w:rPr>
          <w:sz w:val="17"/>
          <w:szCs w:val="17"/>
        </w:rPr>
        <w:t>53.</w:t>
      </w:r>
      <w:r>
        <w:rPr>
          <w:spacing w:val="39"/>
          <w:sz w:val="17"/>
          <w:szCs w:val="17"/>
        </w:rPr>
        <w:t xml:space="preserve"> </w:t>
      </w:r>
      <w:r>
        <w:rPr>
          <w:sz w:val="17"/>
          <w:szCs w:val="17"/>
        </w:rPr>
        <w:t>Sezer</w:t>
      </w:r>
      <w:r>
        <w:rPr>
          <w:spacing w:val="18"/>
          <w:sz w:val="17"/>
          <w:szCs w:val="17"/>
        </w:rPr>
        <w:t xml:space="preserve"> </w:t>
      </w:r>
      <w:r>
        <w:rPr>
          <w:sz w:val="17"/>
          <w:szCs w:val="17"/>
        </w:rPr>
        <w:t>N,</w:t>
      </w:r>
      <w:r>
        <w:rPr>
          <w:spacing w:val="22"/>
          <w:sz w:val="17"/>
          <w:szCs w:val="17"/>
        </w:rPr>
        <w:t xml:space="preserve"> </w:t>
      </w:r>
      <w:r>
        <w:rPr>
          <w:sz w:val="17"/>
          <w:szCs w:val="17"/>
        </w:rPr>
        <w:t>Akk</w:t>
      </w:r>
      <w:r>
        <w:rPr>
          <w:spacing w:val="1"/>
          <w:sz w:val="17"/>
          <w:szCs w:val="17"/>
        </w:rPr>
        <w:t>u</w:t>
      </w:r>
      <w:r>
        <w:rPr>
          <w:rFonts w:ascii="Calibri" w:eastAsia="Calibri" w:hAnsi="Calibri" w:cs="Calibri"/>
          <w:sz w:val="17"/>
          <w:szCs w:val="17"/>
        </w:rPr>
        <w:t>ş</w:t>
      </w:r>
      <w:r>
        <w:rPr>
          <w:rFonts w:ascii="Calibri" w:eastAsia="Calibri" w:hAnsi="Calibri" w:cs="Calibri"/>
          <w:spacing w:val="22"/>
          <w:sz w:val="17"/>
          <w:szCs w:val="17"/>
        </w:rPr>
        <w:t xml:space="preserve"> </w:t>
      </w:r>
      <w:r>
        <w:rPr>
          <w:sz w:val="17"/>
          <w:szCs w:val="17"/>
        </w:rPr>
        <w:t>S,</w:t>
      </w:r>
      <w:r>
        <w:rPr>
          <w:spacing w:val="22"/>
          <w:sz w:val="17"/>
          <w:szCs w:val="17"/>
        </w:rPr>
        <w:t xml:space="preserve"> </w:t>
      </w:r>
      <w:r>
        <w:rPr>
          <w:spacing w:val="1"/>
          <w:sz w:val="17"/>
          <w:szCs w:val="17"/>
        </w:rPr>
        <w:t>U</w:t>
      </w:r>
      <w:r>
        <w:rPr>
          <w:rFonts w:ascii="Calibri" w:eastAsia="Calibri" w:hAnsi="Calibri" w:cs="Calibri"/>
          <w:spacing w:val="-1"/>
          <w:sz w:val="17"/>
          <w:szCs w:val="17"/>
        </w:rPr>
        <w:t>ğ</w:t>
      </w:r>
      <w:r>
        <w:rPr>
          <w:sz w:val="17"/>
          <w:szCs w:val="17"/>
        </w:rPr>
        <w:t>urlu</w:t>
      </w:r>
      <w:r>
        <w:rPr>
          <w:spacing w:val="22"/>
          <w:sz w:val="17"/>
          <w:szCs w:val="17"/>
        </w:rPr>
        <w:t xml:space="preserve"> </w:t>
      </w:r>
      <w:r>
        <w:rPr>
          <w:sz w:val="17"/>
          <w:szCs w:val="17"/>
        </w:rPr>
        <w:t>FG.</w:t>
      </w:r>
      <w:r>
        <w:rPr>
          <w:spacing w:val="22"/>
          <w:sz w:val="17"/>
          <w:szCs w:val="17"/>
        </w:rPr>
        <w:t xml:space="preserve"> </w:t>
      </w:r>
      <w:r>
        <w:rPr>
          <w:sz w:val="17"/>
          <w:szCs w:val="17"/>
        </w:rPr>
        <w:t>Chronic</w:t>
      </w:r>
      <w:r>
        <w:rPr>
          <w:spacing w:val="14"/>
          <w:sz w:val="17"/>
          <w:szCs w:val="17"/>
        </w:rPr>
        <w:t xml:space="preserve"> </w:t>
      </w:r>
      <w:r>
        <w:rPr>
          <w:sz w:val="17"/>
          <w:szCs w:val="17"/>
        </w:rPr>
        <w:t>complications</w:t>
      </w:r>
      <w:r>
        <w:rPr>
          <w:spacing w:val="6"/>
          <w:sz w:val="17"/>
          <w:szCs w:val="17"/>
        </w:rPr>
        <w:t xml:space="preserve"> </w:t>
      </w:r>
      <w:r>
        <w:rPr>
          <w:sz w:val="17"/>
          <w:szCs w:val="17"/>
        </w:rPr>
        <w:t>of</w:t>
      </w:r>
      <w:r>
        <w:rPr>
          <w:spacing w:val="22"/>
          <w:sz w:val="17"/>
          <w:szCs w:val="17"/>
        </w:rPr>
        <w:t xml:space="preserve"> </w:t>
      </w:r>
      <w:r>
        <w:rPr>
          <w:sz w:val="17"/>
          <w:szCs w:val="17"/>
        </w:rPr>
        <w:t>spinal</w:t>
      </w:r>
    </w:p>
    <w:p w14:paraId="5D867752" w14:textId="77777777" w:rsidR="00395D9E" w:rsidRDefault="00000000">
      <w:pPr>
        <w:spacing w:line="180" w:lineRule="exact"/>
        <w:ind w:left="296" w:right="1543"/>
        <w:jc w:val="both"/>
        <w:rPr>
          <w:sz w:val="17"/>
          <w:szCs w:val="17"/>
        </w:rPr>
      </w:pPr>
      <w:r>
        <w:rPr>
          <w:sz w:val="17"/>
          <w:szCs w:val="17"/>
        </w:rPr>
        <w:t>cord</w:t>
      </w:r>
      <w:r>
        <w:rPr>
          <w:spacing w:val="8"/>
          <w:sz w:val="17"/>
          <w:szCs w:val="17"/>
        </w:rPr>
        <w:t xml:space="preserve"> </w:t>
      </w:r>
      <w:r>
        <w:rPr>
          <w:sz w:val="17"/>
          <w:szCs w:val="17"/>
        </w:rPr>
        <w:t>injury.</w:t>
      </w:r>
      <w:r>
        <w:rPr>
          <w:spacing w:val="6"/>
          <w:sz w:val="17"/>
          <w:szCs w:val="17"/>
        </w:rPr>
        <w:t xml:space="preserve"> </w:t>
      </w:r>
      <w:r>
        <w:rPr>
          <w:sz w:val="17"/>
          <w:szCs w:val="17"/>
        </w:rPr>
        <w:t>World</w:t>
      </w:r>
      <w:r>
        <w:rPr>
          <w:spacing w:val="5"/>
          <w:sz w:val="17"/>
          <w:szCs w:val="17"/>
        </w:rPr>
        <w:t xml:space="preserve"> </w:t>
      </w:r>
      <w:r>
        <w:rPr>
          <w:sz w:val="17"/>
          <w:szCs w:val="17"/>
        </w:rPr>
        <w:t>J</w:t>
      </w:r>
      <w:r>
        <w:rPr>
          <w:spacing w:val="13"/>
          <w:sz w:val="17"/>
          <w:szCs w:val="17"/>
        </w:rPr>
        <w:t xml:space="preserve"> </w:t>
      </w:r>
      <w:r>
        <w:rPr>
          <w:sz w:val="17"/>
          <w:szCs w:val="17"/>
        </w:rPr>
        <w:t>Orthop.</w:t>
      </w:r>
      <w:r>
        <w:rPr>
          <w:spacing w:val="3"/>
          <w:sz w:val="17"/>
          <w:szCs w:val="17"/>
        </w:rPr>
        <w:t xml:space="preserve"> </w:t>
      </w:r>
      <w:r>
        <w:rPr>
          <w:sz w:val="17"/>
          <w:szCs w:val="17"/>
        </w:rPr>
        <w:t>2015;6:2</w:t>
      </w:r>
      <w:r>
        <w:rPr>
          <w:spacing w:val="1"/>
          <w:sz w:val="17"/>
          <w:szCs w:val="17"/>
        </w:rPr>
        <w:t>4</w:t>
      </w:r>
      <w:r>
        <w:rPr>
          <w:sz w:val="17"/>
          <w:szCs w:val="17"/>
        </w:rPr>
        <w:t>–33.</w:t>
      </w:r>
    </w:p>
    <w:p w14:paraId="5D867753" w14:textId="77777777" w:rsidR="00395D9E" w:rsidRDefault="00000000">
      <w:pPr>
        <w:spacing w:before="4" w:line="244" w:lineRule="auto"/>
        <w:ind w:left="296" w:right="91" w:hanging="296"/>
        <w:jc w:val="both"/>
        <w:rPr>
          <w:sz w:val="17"/>
          <w:szCs w:val="17"/>
        </w:rPr>
      </w:pPr>
      <w:r>
        <w:rPr>
          <w:sz w:val="17"/>
          <w:szCs w:val="17"/>
        </w:rPr>
        <w:t>54.</w:t>
      </w:r>
      <w:r>
        <w:rPr>
          <w:spacing w:val="29"/>
          <w:sz w:val="17"/>
          <w:szCs w:val="17"/>
        </w:rPr>
        <w:t xml:space="preserve"> </w:t>
      </w:r>
      <w:r>
        <w:rPr>
          <w:sz w:val="17"/>
          <w:szCs w:val="17"/>
        </w:rPr>
        <w:t>Rasmussen</w:t>
      </w:r>
      <w:r>
        <w:rPr>
          <w:spacing w:val="4"/>
          <w:sz w:val="17"/>
          <w:szCs w:val="17"/>
        </w:rPr>
        <w:t xml:space="preserve"> </w:t>
      </w:r>
      <w:r>
        <w:rPr>
          <w:sz w:val="17"/>
          <w:szCs w:val="17"/>
        </w:rPr>
        <w:t>MM,</w:t>
      </w:r>
      <w:r>
        <w:rPr>
          <w:spacing w:val="13"/>
          <w:sz w:val="17"/>
          <w:szCs w:val="17"/>
        </w:rPr>
        <w:t xml:space="preserve"> </w:t>
      </w:r>
      <w:r>
        <w:rPr>
          <w:sz w:val="17"/>
          <w:szCs w:val="17"/>
        </w:rPr>
        <w:t>Kutzenberger J,</w:t>
      </w:r>
      <w:r>
        <w:rPr>
          <w:spacing w:val="16"/>
          <w:sz w:val="17"/>
          <w:szCs w:val="17"/>
        </w:rPr>
        <w:t xml:space="preserve"> </w:t>
      </w:r>
      <w:r>
        <w:rPr>
          <w:sz w:val="17"/>
          <w:szCs w:val="17"/>
        </w:rPr>
        <w:t>Krogh</w:t>
      </w:r>
      <w:r>
        <w:rPr>
          <w:spacing w:val="13"/>
          <w:sz w:val="17"/>
          <w:szCs w:val="17"/>
        </w:rPr>
        <w:t xml:space="preserve"> </w:t>
      </w:r>
      <w:r>
        <w:rPr>
          <w:sz w:val="17"/>
          <w:szCs w:val="17"/>
        </w:rPr>
        <w:t>K,</w:t>
      </w:r>
      <w:r>
        <w:rPr>
          <w:spacing w:val="16"/>
          <w:sz w:val="17"/>
          <w:szCs w:val="17"/>
        </w:rPr>
        <w:t xml:space="preserve"> </w:t>
      </w:r>
      <w:r>
        <w:rPr>
          <w:sz w:val="17"/>
          <w:szCs w:val="17"/>
        </w:rPr>
        <w:t>Zepke</w:t>
      </w:r>
      <w:r>
        <w:rPr>
          <w:spacing w:val="9"/>
          <w:sz w:val="17"/>
          <w:szCs w:val="17"/>
        </w:rPr>
        <w:t xml:space="preserve"> </w:t>
      </w:r>
      <w:r>
        <w:rPr>
          <w:sz w:val="17"/>
          <w:szCs w:val="17"/>
        </w:rPr>
        <w:t>F,</w:t>
      </w:r>
      <w:r>
        <w:rPr>
          <w:spacing w:val="15"/>
          <w:sz w:val="17"/>
          <w:szCs w:val="17"/>
        </w:rPr>
        <w:t xml:space="preserve"> </w:t>
      </w:r>
      <w:r>
        <w:rPr>
          <w:sz w:val="17"/>
          <w:szCs w:val="17"/>
        </w:rPr>
        <w:t>Bodin</w:t>
      </w:r>
      <w:r>
        <w:rPr>
          <w:spacing w:val="13"/>
          <w:sz w:val="17"/>
          <w:szCs w:val="17"/>
        </w:rPr>
        <w:t xml:space="preserve"> </w:t>
      </w:r>
      <w:r>
        <w:rPr>
          <w:sz w:val="17"/>
          <w:szCs w:val="17"/>
        </w:rPr>
        <w:t>C, Domurath</w:t>
      </w:r>
      <w:r>
        <w:rPr>
          <w:spacing w:val="38"/>
          <w:sz w:val="17"/>
          <w:szCs w:val="17"/>
        </w:rPr>
        <w:t xml:space="preserve"> </w:t>
      </w:r>
      <w:r>
        <w:rPr>
          <w:sz w:val="17"/>
          <w:szCs w:val="17"/>
        </w:rPr>
        <w:t xml:space="preserve">B, </w:t>
      </w:r>
      <w:r>
        <w:rPr>
          <w:spacing w:val="7"/>
          <w:sz w:val="17"/>
          <w:szCs w:val="17"/>
        </w:rPr>
        <w:t xml:space="preserve"> </w:t>
      </w:r>
      <w:r>
        <w:rPr>
          <w:sz w:val="17"/>
          <w:szCs w:val="17"/>
        </w:rPr>
        <w:t xml:space="preserve">et </w:t>
      </w:r>
      <w:r>
        <w:rPr>
          <w:spacing w:val="7"/>
          <w:sz w:val="17"/>
          <w:szCs w:val="17"/>
        </w:rPr>
        <w:t xml:space="preserve"> </w:t>
      </w:r>
      <w:r>
        <w:rPr>
          <w:sz w:val="17"/>
          <w:szCs w:val="17"/>
        </w:rPr>
        <w:t xml:space="preserve">al. </w:t>
      </w:r>
      <w:r>
        <w:rPr>
          <w:spacing w:val="5"/>
          <w:sz w:val="17"/>
          <w:szCs w:val="17"/>
        </w:rPr>
        <w:t xml:space="preserve"> </w:t>
      </w:r>
      <w:r>
        <w:rPr>
          <w:sz w:val="17"/>
          <w:szCs w:val="17"/>
        </w:rPr>
        <w:t xml:space="preserve">Sacral </w:t>
      </w:r>
      <w:r>
        <w:rPr>
          <w:spacing w:val="1"/>
          <w:sz w:val="17"/>
          <w:szCs w:val="17"/>
        </w:rPr>
        <w:t xml:space="preserve"> </w:t>
      </w:r>
      <w:r>
        <w:rPr>
          <w:sz w:val="17"/>
          <w:szCs w:val="17"/>
        </w:rPr>
        <w:t xml:space="preserve">anterior  root </w:t>
      </w:r>
      <w:r>
        <w:rPr>
          <w:spacing w:val="3"/>
          <w:sz w:val="17"/>
          <w:szCs w:val="17"/>
        </w:rPr>
        <w:t xml:space="preserve"> </w:t>
      </w:r>
      <w:r>
        <w:rPr>
          <w:sz w:val="17"/>
          <w:szCs w:val="17"/>
        </w:rPr>
        <w:t>stimulation</w:t>
      </w:r>
      <w:r>
        <w:rPr>
          <w:spacing w:val="38"/>
          <w:sz w:val="17"/>
          <w:szCs w:val="17"/>
        </w:rPr>
        <w:t xml:space="preserve"> </w:t>
      </w:r>
      <w:r>
        <w:rPr>
          <w:sz w:val="17"/>
          <w:szCs w:val="17"/>
        </w:rPr>
        <w:t>improves bowel</w:t>
      </w:r>
      <w:r>
        <w:rPr>
          <w:spacing w:val="15"/>
          <w:sz w:val="17"/>
          <w:szCs w:val="17"/>
        </w:rPr>
        <w:t xml:space="preserve"> </w:t>
      </w:r>
      <w:r>
        <w:rPr>
          <w:sz w:val="17"/>
          <w:szCs w:val="17"/>
        </w:rPr>
        <w:t>function</w:t>
      </w:r>
      <w:r>
        <w:rPr>
          <w:spacing w:val="10"/>
          <w:sz w:val="17"/>
          <w:szCs w:val="17"/>
        </w:rPr>
        <w:t xml:space="preserve"> </w:t>
      </w:r>
      <w:r>
        <w:rPr>
          <w:sz w:val="17"/>
          <w:szCs w:val="17"/>
        </w:rPr>
        <w:t>in</w:t>
      </w:r>
      <w:r>
        <w:rPr>
          <w:spacing w:val="20"/>
          <w:sz w:val="17"/>
          <w:szCs w:val="17"/>
        </w:rPr>
        <w:t xml:space="preserve"> </w:t>
      </w:r>
      <w:r>
        <w:rPr>
          <w:sz w:val="17"/>
          <w:szCs w:val="17"/>
        </w:rPr>
        <w:t>subjects</w:t>
      </w:r>
      <w:r>
        <w:rPr>
          <w:spacing w:val="12"/>
          <w:sz w:val="17"/>
          <w:szCs w:val="17"/>
        </w:rPr>
        <w:t xml:space="preserve"> </w:t>
      </w:r>
      <w:r>
        <w:rPr>
          <w:sz w:val="17"/>
          <w:szCs w:val="17"/>
        </w:rPr>
        <w:t>with</w:t>
      </w:r>
      <w:r>
        <w:rPr>
          <w:spacing w:val="15"/>
          <w:sz w:val="17"/>
          <w:szCs w:val="17"/>
        </w:rPr>
        <w:t xml:space="preserve"> </w:t>
      </w:r>
      <w:r>
        <w:rPr>
          <w:sz w:val="17"/>
          <w:szCs w:val="17"/>
        </w:rPr>
        <w:t>spinal</w:t>
      </w:r>
      <w:r>
        <w:rPr>
          <w:spacing w:val="14"/>
          <w:sz w:val="17"/>
          <w:szCs w:val="17"/>
        </w:rPr>
        <w:t xml:space="preserve"> </w:t>
      </w:r>
      <w:r>
        <w:rPr>
          <w:sz w:val="17"/>
          <w:szCs w:val="17"/>
        </w:rPr>
        <w:t>cord</w:t>
      </w:r>
      <w:r>
        <w:rPr>
          <w:spacing w:val="16"/>
          <w:sz w:val="17"/>
          <w:szCs w:val="17"/>
        </w:rPr>
        <w:t xml:space="preserve"> </w:t>
      </w:r>
      <w:r>
        <w:rPr>
          <w:sz w:val="17"/>
          <w:szCs w:val="17"/>
        </w:rPr>
        <w:t>injury.</w:t>
      </w:r>
      <w:r>
        <w:rPr>
          <w:spacing w:val="13"/>
          <w:sz w:val="17"/>
          <w:szCs w:val="17"/>
        </w:rPr>
        <w:t xml:space="preserve"> </w:t>
      </w:r>
      <w:r>
        <w:rPr>
          <w:sz w:val="17"/>
          <w:szCs w:val="17"/>
        </w:rPr>
        <w:t>Spinal</w:t>
      </w:r>
      <w:r>
        <w:rPr>
          <w:spacing w:val="13"/>
          <w:sz w:val="17"/>
          <w:szCs w:val="17"/>
        </w:rPr>
        <w:t xml:space="preserve"> </w:t>
      </w:r>
      <w:r>
        <w:rPr>
          <w:sz w:val="17"/>
          <w:szCs w:val="17"/>
        </w:rPr>
        <w:t>Cord.</w:t>
      </w:r>
    </w:p>
    <w:p w14:paraId="5D867754" w14:textId="77777777" w:rsidR="00395D9E" w:rsidRDefault="00000000">
      <w:pPr>
        <w:ind w:left="296" w:right="3326"/>
        <w:jc w:val="both"/>
        <w:rPr>
          <w:sz w:val="17"/>
          <w:szCs w:val="17"/>
        </w:rPr>
      </w:pPr>
      <w:r>
        <w:rPr>
          <w:sz w:val="17"/>
          <w:szCs w:val="17"/>
        </w:rPr>
        <w:t>2015;53:29</w:t>
      </w:r>
      <w:r>
        <w:rPr>
          <w:spacing w:val="1"/>
          <w:sz w:val="17"/>
          <w:szCs w:val="17"/>
        </w:rPr>
        <w:t>7</w:t>
      </w:r>
      <w:r>
        <w:rPr>
          <w:spacing w:val="-1"/>
          <w:sz w:val="17"/>
          <w:szCs w:val="17"/>
        </w:rPr>
        <w:t>–</w:t>
      </w:r>
      <w:r>
        <w:rPr>
          <w:sz w:val="17"/>
          <w:szCs w:val="17"/>
        </w:rPr>
        <w:t>301.</w:t>
      </w:r>
    </w:p>
    <w:p w14:paraId="5D867755" w14:textId="77777777" w:rsidR="00395D9E" w:rsidRDefault="00000000">
      <w:pPr>
        <w:spacing w:before="4" w:line="244" w:lineRule="auto"/>
        <w:ind w:left="296" w:right="91" w:hanging="296"/>
        <w:jc w:val="both"/>
        <w:rPr>
          <w:sz w:val="17"/>
          <w:szCs w:val="17"/>
        </w:rPr>
      </w:pPr>
      <w:r>
        <w:rPr>
          <w:sz w:val="17"/>
          <w:szCs w:val="17"/>
        </w:rPr>
        <w:t>55.</w:t>
      </w:r>
      <w:r>
        <w:rPr>
          <w:spacing w:val="22"/>
          <w:sz w:val="17"/>
          <w:szCs w:val="17"/>
        </w:rPr>
        <w:t xml:space="preserve"> </w:t>
      </w:r>
      <w:r>
        <w:rPr>
          <w:sz w:val="17"/>
          <w:szCs w:val="17"/>
        </w:rPr>
        <w:t>Korsten MA,</w:t>
      </w:r>
      <w:r>
        <w:rPr>
          <w:spacing w:val="6"/>
          <w:sz w:val="17"/>
          <w:szCs w:val="17"/>
        </w:rPr>
        <w:t xml:space="preserve"> </w:t>
      </w:r>
      <w:r>
        <w:rPr>
          <w:sz w:val="17"/>
          <w:szCs w:val="17"/>
        </w:rPr>
        <w:t>Rosman</w:t>
      </w:r>
      <w:r>
        <w:rPr>
          <w:spacing w:val="5"/>
          <w:sz w:val="17"/>
          <w:szCs w:val="17"/>
        </w:rPr>
        <w:t xml:space="preserve"> </w:t>
      </w:r>
      <w:r>
        <w:rPr>
          <w:sz w:val="17"/>
          <w:szCs w:val="17"/>
        </w:rPr>
        <w:t>AS,</w:t>
      </w:r>
      <w:r>
        <w:rPr>
          <w:spacing w:val="6"/>
          <w:sz w:val="17"/>
          <w:szCs w:val="17"/>
        </w:rPr>
        <w:t xml:space="preserve"> </w:t>
      </w:r>
      <w:r>
        <w:rPr>
          <w:sz w:val="17"/>
          <w:szCs w:val="17"/>
        </w:rPr>
        <w:t>Ng</w:t>
      </w:r>
      <w:r>
        <w:rPr>
          <w:spacing w:val="7"/>
          <w:sz w:val="17"/>
          <w:szCs w:val="17"/>
        </w:rPr>
        <w:t xml:space="preserve"> </w:t>
      </w:r>
      <w:r>
        <w:rPr>
          <w:sz w:val="17"/>
          <w:szCs w:val="17"/>
        </w:rPr>
        <w:t>A,</w:t>
      </w:r>
      <w:r>
        <w:rPr>
          <w:spacing w:val="8"/>
          <w:sz w:val="17"/>
          <w:szCs w:val="17"/>
        </w:rPr>
        <w:t xml:space="preserve"> </w:t>
      </w:r>
      <w:r>
        <w:rPr>
          <w:sz w:val="17"/>
          <w:szCs w:val="17"/>
        </w:rPr>
        <w:t>Cavasoglu</w:t>
      </w:r>
      <w:r>
        <w:rPr>
          <w:spacing w:val="3"/>
          <w:sz w:val="17"/>
          <w:szCs w:val="17"/>
        </w:rPr>
        <w:t xml:space="preserve"> </w:t>
      </w:r>
      <w:r>
        <w:rPr>
          <w:sz w:val="17"/>
          <w:szCs w:val="17"/>
        </w:rPr>
        <w:t>E,</w:t>
      </w:r>
      <w:r>
        <w:rPr>
          <w:spacing w:val="7"/>
          <w:sz w:val="17"/>
          <w:szCs w:val="17"/>
        </w:rPr>
        <w:t xml:space="preserve"> </w:t>
      </w:r>
      <w:r>
        <w:rPr>
          <w:sz w:val="17"/>
          <w:szCs w:val="17"/>
        </w:rPr>
        <w:t>Sprungen</w:t>
      </w:r>
      <w:r>
        <w:rPr>
          <w:spacing w:val="3"/>
          <w:sz w:val="17"/>
          <w:szCs w:val="17"/>
        </w:rPr>
        <w:t xml:space="preserve"> </w:t>
      </w:r>
      <w:r>
        <w:rPr>
          <w:sz w:val="17"/>
          <w:szCs w:val="17"/>
        </w:rPr>
        <w:t>AM, Radulovic</w:t>
      </w:r>
      <w:r>
        <w:rPr>
          <w:spacing w:val="19"/>
          <w:sz w:val="17"/>
          <w:szCs w:val="17"/>
        </w:rPr>
        <w:t xml:space="preserve"> </w:t>
      </w:r>
      <w:r>
        <w:rPr>
          <w:sz w:val="17"/>
          <w:szCs w:val="17"/>
        </w:rPr>
        <w:t>M,</w:t>
      </w:r>
      <w:r>
        <w:rPr>
          <w:spacing w:val="31"/>
          <w:sz w:val="17"/>
          <w:szCs w:val="17"/>
        </w:rPr>
        <w:t xml:space="preserve"> </w:t>
      </w:r>
      <w:r>
        <w:rPr>
          <w:sz w:val="17"/>
          <w:szCs w:val="17"/>
        </w:rPr>
        <w:t>et</w:t>
      </w:r>
      <w:r>
        <w:rPr>
          <w:spacing w:val="29"/>
          <w:sz w:val="17"/>
          <w:szCs w:val="17"/>
        </w:rPr>
        <w:t xml:space="preserve"> </w:t>
      </w:r>
      <w:r>
        <w:rPr>
          <w:sz w:val="17"/>
          <w:szCs w:val="17"/>
        </w:rPr>
        <w:t>al.</w:t>
      </w:r>
      <w:r>
        <w:rPr>
          <w:spacing w:val="29"/>
          <w:sz w:val="17"/>
          <w:szCs w:val="17"/>
        </w:rPr>
        <w:t xml:space="preserve"> </w:t>
      </w:r>
      <w:r>
        <w:rPr>
          <w:sz w:val="17"/>
          <w:szCs w:val="17"/>
        </w:rPr>
        <w:t>Infusion</w:t>
      </w:r>
      <w:r>
        <w:rPr>
          <w:spacing w:val="21"/>
          <w:sz w:val="17"/>
          <w:szCs w:val="17"/>
        </w:rPr>
        <w:t xml:space="preserve"> </w:t>
      </w:r>
      <w:r>
        <w:rPr>
          <w:sz w:val="17"/>
          <w:szCs w:val="17"/>
        </w:rPr>
        <w:t>of</w:t>
      </w:r>
      <w:r>
        <w:rPr>
          <w:spacing w:val="30"/>
          <w:sz w:val="17"/>
          <w:szCs w:val="17"/>
        </w:rPr>
        <w:t xml:space="preserve"> </w:t>
      </w:r>
      <w:r>
        <w:rPr>
          <w:sz w:val="17"/>
          <w:szCs w:val="17"/>
        </w:rPr>
        <w:t>neostigmin</w:t>
      </w:r>
      <w:r>
        <w:rPr>
          <w:spacing w:val="1"/>
          <w:sz w:val="17"/>
          <w:szCs w:val="17"/>
        </w:rPr>
        <w:t>e</w:t>
      </w:r>
      <w:r>
        <w:rPr>
          <w:sz w:val="17"/>
          <w:szCs w:val="17"/>
        </w:rPr>
        <w:t>–glycopyrrolate</w:t>
      </w:r>
      <w:r>
        <w:rPr>
          <w:spacing w:val="-4"/>
          <w:sz w:val="17"/>
          <w:szCs w:val="17"/>
        </w:rPr>
        <w:t xml:space="preserve"> </w:t>
      </w:r>
      <w:r>
        <w:rPr>
          <w:sz w:val="17"/>
          <w:szCs w:val="17"/>
        </w:rPr>
        <w:t>for bowel</w:t>
      </w:r>
      <w:r>
        <w:rPr>
          <w:spacing w:val="7"/>
          <w:sz w:val="17"/>
          <w:szCs w:val="17"/>
        </w:rPr>
        <w:t xml:space="preserve"> </w:t>
      </w:r>
      <w:r>
        <w:rPr>
          <w:sz w:val="17"/>
          <w:szCs w:val="17"/>
        </w:rPr>
        <w:t>evacuation in</w:t>
      </w:r>
      <w:r>
        <w:rPr>
          <w:spacing w:val="12"/>
          <w:sz w:val="17"/>
          <w:szCs w:val="17"/>
        </w:rPr>
        <w:t xml:space="preserve"> </w:t>
      </w:r>
      <w:r>
        <w:rPr>
          <w:sz w:val="17"/>
          <w:szCs w:val="17"/>
        </w:rPr>
        <w:t>persons</w:t>
      </w:r>
      <w:r>
        <w:rPr>
          <w:spacing w:val="4"/>
          <w:sz w:val="17"/>
          <w:szCs w:val="17"/>
        </w:rPr>
        <w:t xml:space="preserve"> </w:t>
      </w:r>
      <w:r>
        <w:rPr>
          <w:sz w:val="17"/>
          <w:szCs w:val="17"/>
        </w:rPr>
        <w:t>with</w:t>
      </w:r>
      <w:r>
        <w:rPr>
          <w:spacing w:val="8"/>
          <w:sz w:val="17"/>
          <w:szCs w:val="17"/>
        </w:rPr>
        <w:t xml:space="preserve"> </w:t>
      </w:r>
      <w:r>
        <w:rPr>
          <w:sz w:val="17"/>
          <w:szCs w:val="17"/>
        </w:rPr>
        <w:t>spinal</w:t>
      </w:r>
      <w:r>
        <w:rPr>
          <w:spacing w:val="7"/>
          <w:sz w:val="17"/>
          <w:szCs w:val="17"/>
        </w:rPr>
        <w:t xml:space="preserve"> </w:t>
      </w:r>
      <w:r>
        <w:rPr>
          <w:sz w:val="17"/>
          <w:szCs w:val="17"/>
        </w:rPr>
        <w:t>cord</w:t>
      </w:r>
      <w:r>
        <w:rPr>
          <w:spacing w:val="9"/>
          <w:sz w:val="17"/>
          <w:szCs w:val="17"/>
        </w:rPr>
        <w:t xml:space="preserve"> </w:t>
      </w:r>
      <w:r>
        <w:rPr>
          <w:sz w:val="17"/>
          <w:szCs w:val="17"/>
        </w:rPr>
        <w:t>injury.</w:t>
      </w:r>
      <w:r>
        <w:rPr>
          <w:spacing w:val="7"/>
          <w:sz w:val="17"/>
          <w:szCs w:val="17"/>
        </w:rPr>
        <w:t xml:space="preserve"> </w:t>
      </w:r>
      <w:r>
        <w:rPr>
          <w:sz w:val="17"/>
          <w:szCs w:val="17"/>
        </w:rPr>
        <w:t>Am</w:t>
      </w:r>
      <w:r>
        <w:rPr>
          <w:spacing w:val="9"/>
          <w:sz w:val="17"/>
          <w:szCs w:val="17"/>
        </w:rPr>
        <w:t xml:space="preserve"> </w:t>
      </w:r>
      <w:r>
        <w:rPr>
          <w:sz w:val="17"/>
          <w:szCs w:val="17"/>
        </w:rPr>
        <w:t>J</w:t>
      </w:r>
      <w:r>
        <w:rPr>
          <w:spacing w:val="12"/>
          <w:sz w:val="17"/>
          <w:szCs w:val="17"/>
        </w:rPr>
        <w:t xml:space="preserve"> </w:t>
      </w:r>
      <w:r>
        <w:rPr>
          <w:sz w:val="17"/>
          <w:szCs w:val="17"/>
        </w:rPr>
        <w:t>Gas- troenterol.</w:t>
      </w:r>
      <w:r>
        <w:rPr>
          <w:spacing w:val="1"/>
          <w:sz w:val="17"/>
          <w:szCs w:val="17"/>
        </w:rPr>
        <w:t xml:space="preserve"> </w:t>
      </w:r>
      <w:r>
        <w:rPr>
          <w:sz w:val="17"/>
          <w:szCs w:val="17"/>
        </w:rPr>
        <w:t>2005;100:156</w:t>
      </w:r>
      <w:r>
        <w:rPr>
          <w:spacing w:val="1"/>
          <w:sz w:val="17"/>
          <w:szCs w:val="17"/>
        </w:rPr>
        <w:t>0</w:t>
      </w:r>
      <w:r>
        <w:rPr>
          <w:sz w:val="17"/>
          <w:szCs w:val="17"/>
        </w:rPr>
        <w:t>–5.</w:t>
      </w:r>
    </w:p>
    <w:p w14:paraId="5D867756" w14:textId="77777777" w:rsidR="00395D9E" w:rsidRDefault="00000000">
      <w:pPr>
        <w:spacing w:line="180" w:lineRule="exact"/>
        <w:rPr>
          <w:sz w:val="17"/>
          <w:szCs w:val="17"/>
        </w:rPr>
      </w:pPr>
      <w:r>
        <w:rPr>
          <w:sz w:val="17"/>
          <w:szCs w:val="17"/>
        </w:rPr>
        <w:t>56.</w:t>
      </w:r>
      <w:r>
        <w:rPr>
          <w:spacing w:val="39"/>
          <w:sz w:val="17"/>
          <w:szCs w:val="17"/>
        </w:rPr>
        <w:t xml:space="preserve"> </w:t>
      </w:r>
      <w:r>
        <w:rPr>
          <w:sz w:val="17"/>
          <w:szCs w:val="17"/>
        </w:rPr>
        <w:t>Rosman</w:t>
      </w:r>
      <w:r>
        <w:rPr>
          <w:spacing w:val="34"/>
          <w:sz w:val="17"/>
          <w:szCs w:val="17"/>
        </w:rPr>
        <w:t xml:space="preserve"> </w:t>
      </w:r>
      <w:r>
        <w:rPr>
          <w:sz w:val="17"/>
          <w:szCs w:val="17"/>
        </w:rPr>
        <w:t>AS,</w:t>
      </w:r>
      <w:r>
        <w:rPr>
          <w:spacing w:val="37"/>
          <w:sz w:val="17"/>
          <w:szCs w:val="17"/>
        </w:rPr>
        <w:t xml:space="preserve"> </w:t>
      </w:r>
      <w:r>
        <w:rPr>
          <w:sz w:val="17"/>
          <w:szCs w:val="17"/>
        </w:rPr>
        <w:t>Chaparala</w:t>
      </w:r>
      <w:r>
        <w:rPr>
          <w:spacing w:val="26"/>
          <w:sz w:val="17"/>
          <w:szCs w:val="17"/>
        </w:rPr>
        <w:t xml:space="preserve"> </w:t>
      </w:r>
      <w:r>
        <w:rPr>
          <w:sz w:val="17"/>
          <w:szCs w:val="17"/>
        </w:rPr>
        <w:t>G,</w:t>
      </w:r>
      <w:r>
        <w:rPr>
          <w:spacing w:val="37"/>
          <w:sz w:val="17"/>
          <w:szCs w:val="17"/>
        </w:rPr>
        <w:t xml:space="preserve"> </w:t>
      </w:r>
      <w:r>
        <w:rPr>
          <w:sz w:val="17"/>
          <w:szCs w:val="17"/>
        </w:rPr>
        <w:t>Monga</w:t>
      </w:r>
      <w:r>
        <w:rPr>
          <w:spacing w:val="34"/>
          <w:sz w:val="17"/>
          <w:szCs w:val="17"/>
        </w:rPr>
        <w:t xml:space="preserve"> </w:t>
      </w:r>
      <w:r>
        <w:rPr>
          <w:sz w:val="17"/>
          <w:szCs w:val="17"/>
        </w:rPr>
        <w:t>A,</w:t>
      </w:r>
      <w:r>
        <w:rPr>
          <w:spacing w:val="37"/>
          <w:sz w:val="17"/>
          <w:szCs w:val="17"/>
        </w:rPr>
        <w:t xml:space="preserve"> </w:t>
      </w:r>
      <w:r>
        <w:rPr>
          <w:sz w:val="17"/>
          <w:szCs w:val="17"/>
        </w:rPr>
        <w:t>Sprungen</w:t>
      </w:r>
      <w:r>
        <w:rPr>
          <w:spacing w:val="33"/>
          <w:sz w:val="17"/>
          <w:szCs w:val="17"/>
        </w:rPr>
        <w:t xml:space="preserve"> </w:t>
      </w:r>
      <w:r>
        <w:rPr>
          <w:sz w:val="17"/>
          <w:szCs w:val="17"/>
        </w:rPr>
        <w:t>AM,</w:t>
      </w:r>
      <w:r>
        <w:rPr>
          <w:spacing w:val="35"/>
          <w:sz w:val="17"/>
          <w:szCs w:val="17"/>
        </w:rPr>
        <w:t xml:space="preserve"> </w:t>
      </w:r>
      <w:r>
        <w:rPr>
          <w:sz w:val="17"/>
          <w:szCs w:val="17"/>
        </w:rPr>
        <w:t>Bauman</w:t>
      </w:r>
    </w:p>
    <w:p w14:paraId="5D867757" w14:textId="77777777" w:rsidR="00395D9E" w:rsidRDefault="00000000">
      <w:pPr>
        <w:spacing w:before="4" w:line="245" w:lineRule="auto"/>
        <w:ind w:left="296" w:right="91"/>
        <w:jc w:val="both"/>
        <w:rPr>
          <w:sz w:val="17"/>
          <w:szCs w:val="17"/>
        </w:rPr>
      </w:pPr>
      <w:r>
        <w:rPr>
          <w:sz w:val="17"/>
          <w:szCs w:val="17"/>
        </w:rPr>
        <w:t>WA,</w:t>
      </w:r>
      <w:r>
        <w:rPr>
          <w:spacing w:val="9"/>
          <w:sz w:val="17"/>
          <w:szCs w:val="17"/>
        </w:rPr>
        <w:t xml:space="preserve"> </w:t>
      </w:r>
      <w:r>
        <w:rPr>
          <w:sz w:val="17"/>
          <w:szCs w:val="17"/>
        </w:rPr>
        <w:t>Korsten</w:t>
      </w:r>
      <w:r>
        <w:rPr>
          <w:spacing w:val="2"/>
          <w:sz w:val="17"/>
          <w:szCs w:val="17"/>
        </w:rPr>
        <w:t xml:space="preserve"> </w:t>
      </w:r>
      <w:r>
        <w:rPr>
          <w:sz w:val="17"/>
          <w:szCs w:val="17"/>
        </w:rPr>
        <w:t>MA.</w:t>
      </w:r>
      <w:r>
        <w:rPr>
          <w:spacing w:val="9"/>
          <w:sz w:val="17"/>
          <w:szCs w:val="17"/>
        </w:rPr>
        <w:t xml:space="preserve"> </w:t>
      </w:r>
      <w:r>
        <w:rPr>
          <w:sz w:val="17"/>
          <w:szCs w:val="17"/>
        </w:rPr>
        <w:t>Intramuscular</w:t>
      </w:r>
      <w:r>
        <w:rPr>
          <w:spacing w:val="-5"/>
          <w:sz w:val="17"/>
          <w:szCs w:val="17"/>
        </w:rPr>
        <w:t xml:space="preserve"> </w:t>
      </w:r>
      <w:r>
        <w:rPr>
          <w:sz w:val="17"/>
          <w:szCs w:val="17"/>
        </w:rPr>
        <w:t>neostigmine</w:t>
      </w:r>
      <w:r>
        <w:rPr>
          <w:spacing w:val="-4"/>
          <w:sz w:val="17"/>
          <w:szCs w:val="17"/>
        </w:rPr>
        <w:t xml:space="preserve"> </w:t>
      </w:r>
      <w:r>
        <w:rPr>
          <w:sz w:val="17"/>
          <w:szCs w:val="17"/>
        </w:rPr>
        <w:t>and</w:t>
      </w:r>
      <w:r>
        <w:rPr>
          <w:spacing w:val="10"/>
          <w:sz w:val="17"/>
          <w:szCs w:val="17"/>
        </w:rPr>
        <w:t xml:space="preserve"> </w:t>
      </w:r>
      <w:r>
        <w:rPr>
          <w:sz w:val="17"/>
          <w:szCs w:val="17"/>
        </w:rPr>
        <w:t xml:space="preserve">glycopyrrolate safely </w:t>
      </w:r>
      <w:r>
        <w:rPr>
          <w:spacing w:val="8"/>
          <w:sz w:val="17"/>
          <w:szCs w:val="17"/>
        </w:rPr>
        <w:t xml:space="preserve"> </w:t>
      </w:r>
      <w:r>
        <w:rPr>
          <w:sz w:val="17"/>
          <w:szCs w:val="17"/>
        </w:rPr>
        <w:t xml:space="preserve">accelerated  bowel </w:t>
      </w:r>
      <w:r>
        <w:rPr>
          <w:spacing w:val="7"/>
          <w:sz w:val="17"/>
          <w:szCs w:val="17"/>
        </w:rPr>
        <w:t xml:space="preserve"> </w:t>
      </w:r>
      <w:r>
        <w:rPr>
          <w:sz w:val="17"/>
          <w:szCs w:val="17"/>
        </w:rPr>
        <w:t xml:space="preserve">evacuation </w:t>
      </w:r>
      <w:r>
        <w:rPr>
          <w:spacing w:val="2"/>
          <w:sz w:val="17"/>
          <w:szCs w:val="17"/>
        </w:rPr>
        <w:t xml:space="preserve"> </w:t>
      </w:r>
      <w:r>
        <w:rPr>
          <w:sz w:val="17"/>
          <w:szCs w:val="17"/>
        </w:rPr>
        <w:t xml:space="preserve">in </w:t>
      </w:r>
      <w:r>
        <w:rPr>
          <w:spacing w:val="14"/>
          <w:sz w:val="17"/>
          <w:szCs w:val="17"/>
        </w:rPr>
        <w:t xml:space="preserve"> </w:t>
      </w:r>
      <w:r>
        <w:rPr>
          <w:sz w:val="17"/>
          <w:szCs w:val="17"/>
        </w:rPr>
        <w:t xml:space="preserve">patients </w:t>
      </w:r>
      <w:r>
        <w:rPr>
          <w:spacing w:val="5"/>
          <w:sz w:val="17"/>
          <w:szCs w:val="17"/>
        </w:rPr>
        <w:t xml:space="preserve"> </w:t>
      </w:r>
      <w:r>
        <w:rPr>
          <w:sz w:val="17"/>
          <w:szCs w:val="17"/>
        </w:rPr>
        <w:t xml:space="preserve">with </w:t>
      </w:r>
      <w:r>
        <w:rPr>
          <w:spacing w:val="10"/>
          <w:sz w:val="17"/>
          <w:szCs w:val="17"/>
        </w:rPr>
        <w:t xml:space="preserve"> </w:t>
      </w:r>
      <w:r>
        <w:rPr>
          <w:sz w:val="17"/>
          <w:szCs w:val="17"/>
        </w:rPr>
        <w:t xml:space="preserve">spinal cord   </w:t>
      </w:r>
      <w:r>
        <w:rPr>
          <w:spacing w:val="27"/>
          <w:sz w:val="17"/>
          <w:szCs w:val="17"/>
        </w:rPr>
        <w:t xml:space="preserve"> </w:t>
      </w:r>
      <w:r>
        <w:rPr>
          <w:sz w:val="17"/>
          <w:szCs w:val="17"/>
        </w:rPr>
        <w:t xml:space="preserve">injury   </w:t>
      </w:r>
      <w:r>
        <w:rPr>
          <w:spacing w:val="26"/>
          <w:sz w:val="17"/>
          <w:szCs w:val="17"/>
        </w:rPr>
        <w:t xml:space="preserve"> </w:t>
      </w:r>
      <w:r>
        <w:rPr>
          <w:sz w:val="17"/>
          <w:szCs w:val="17"/>
        </w:rPr>
        <w:t xml:space="preserve">and   </w:t>
      </w:r>
      <w:r>
        <w:rPr>
          <w:spacing w:val="30"/>
          <w:sz w:val="17"/>
          <w:szCs w:val="17"/>
        </w:rPr>
        <w:t xml:space="preserve"> </w:t>
      </w:r>
      <w:r>
        <w:rPr>
          <w:sz w:val="17"/>
          <w:szCs w:val="17"/>
        </w:rPr>
        <w:t xml:space="preserve">defecatory   </w:t>
      </w:r>
      <w:r>
        <w:rPr>
          <w:spacing w:val="20"/>
          <w:sz w:val="17"/>
          <w:szCs w:val="17"/>
        </w:rPr>
        <w:t xml:space="preserve"> </w:t>
      </w:r>
      <w:r>
        <w:rPr>
          <w:sz w:val="17"/>
          <w:szCs w:val="17"/>
        </w:rPr>
        <w:t xml:space="preserve">disorders.   </w:t>
      </w:r>
      <w:r>
        <w:rPr>
          <w:spacing w:val="20"/>
          <w:sz w:val="17"/>
          <w:szCs w:val="17"/>
        </w:rPr>
        <w:t xml:space="preserve"> </w:t>
      </w:r>
      <w:r>
        <w:rPr>
          <w:sz w:val="17"/>
          <w:szCs w:val="17"/>
        </w:rPr>
        <w:t xml:space="preserve">Dig   </w:t>
      </w:r>
      <w:r>
        <w:rPr>
          <w:spacing w:val="27"/>
          <w:sz w:val="17"/>
          <w:szCs w:val="17"/>
        </w:rPr>
        <w:t xml:space="preserve"> </w:t>
      </w:r>
      <w:r>
        <w:rPr>
          <w:sz w:val="17"/>
          <w:szCs w:val="17"/>
        </w:rPr>
        <w:t xml:space="preserve">Dis   </w:t>
      </w:r>
      <w:r>
        <w:rPr>
          <w:spacing w:val="28"/>
          <w:sz w:val="17"/>
          <w:szCs w:val="17"/>
        </w:rPr>
        <w:t xml:space="preserve"> </w:t>
      </w:r>
      <w:r>
        <w:rPr>
          <w:sz w:val="17"/>
          <w:szCs w:val="17"/>
        </w:rPr>
        <w:t>Sci.</w:t>
      </w:r>
    </w:p>
    <w:p w14:paraId="5D867758" w14:textId="77777777" w:rsidR="00395D9E" w:rsidRDefault="00000000">
      <w:pPr>
        <w:spacing w:line="180" w:lineRule="exact"/>
        <w:ind w:left="296" w:right="3410"/>
        <w:jc w:val="both"/>
        <w:rPr>
          <w:sz w:val="17"/>
          <w:szCs w:val="17"/>
        </w:rPr>
      </w:pPr>
      <w:r>
        <w:rPr>
          <w:sz w:val="17"/>
          <w:szCs w:val="17"/>
        </w:rPr>
        <w:t>2008;53:271</w:t>
      </w:r>
      <w:r>
        <w:rPr>
          <w:spacing w:val="1"/>
          <w:sz w:val="17"/>
          <w:szCs w:val="17"/>
        </w:rPr>
        <w:t>0</w:t>
      </w:r>
      <w:r>
        <w:rPr>
          <w:sz w:val="17"/>
          <w:szCs w:val="17"/>
        </w:rPr>
        <w:t>–3.</w:t>
      </w:r>
    </w:p>
    <w:p w14:paraId="5D867759" w14:textId="77777777" w:rsidR="00395D9E" w:rsidRDefault="00000000">
      <w:pPr>
        <w:spacing w:before="4" w:line="244" w:lineRule="auto"/>
        <w:ind w:left="296" w:right="92" w:hanging="296"/>
        <w:jc w:val="both"/>
        <w:rPr>
          <w:sz w:val="17"/>
          <w:szCs w:val="17"/>
        </w:rPr>
      </w:pPr>
      <w:r>
        <w:rPr>
          <w:sz w:val="17"/>
          <w:szCs w:val="17"/>
        </w:rPr>
        <w:t>57.</w:t>
      </w:r>
      <w:r>
        <w:rPr>
          <w:spacing w:val="31"/>
          <w:sz w:val="17"/>
          <w:szCs w:val="17"/>
        </w:rPr>
        <w:t xml:space="preserve"> </w:t>
      </w:r>
      <w:r>
        <w:rPr>
          <w:sz w:val="17"/>
          <w:szCs w:val="17"/>
        </w:rPr>
        <w:t>Sajid</w:t>
      </w:r>
      <w:r>
        <w:rPr>
          <w:spacing w:val="7"/>
          <w:sz w:val="17"/>
          <w:szCs w:val="17"/>
        </w:rPr>
        <w:t xml:space="preserve"> </w:t>
      </w:r>
      <w:r>
        <w:rPr>
          <w:sz w:val="17"/>
          <w:szCs w:val="17"/>
        </w:rPr>
        <w:t>MS,</w:t>
      </w:r>
      <w:r>
        <w:rPr>
          <w:spacing w:val="9"/>
          <w:sz w:val="17"/>
          <w:szCs w:val="17"/>
        </w:rPr>
        <w:t xml:space="preserve"> </w:t>
      </w:r>
      <w:r>
        <w:rPr>
          <w:sz w:val="17"/>
          <w:szCs w:val="17"/>
        </w:rPr>
        <w:t>Hebbar</w:t>
      </w:r>
      <w:r>
        <w:rPr>
          <w:spacing w:val="3"/>
          <w:sz w:val="17"/>
          <w:szCs w:val="17"/>
        </w:rPr>
        <w:t xml:space="preserve"> </w:t>
      </w:r>
      <w:r>
        <w:rPr>
          <w:sz w:val="17"/>
          <w:szCs w:val="17"/>
        </w:rPr>
        <w:t>M,</w:t>
      </w:r>
      <w:r>
        <w:rPr>
          <w:spacing w:val="10"/>
          <w:sz w:val="17"/>
          <w:szCs w:val="17"/>
        </w:rPr>
        <w:t xml:space="preserve"> </w:t>
      </w:r>
      <w:r>
        <w:rPr>
          <w:sz w:val="17"/>
          <w:szCs w:val="17"/>
        </w:rPr>
        <w:t>Baig</w:t>
      </w:r>
      <w:r>
        <w:rPr>
          <w:spacing w:val="7"/>
          <w:sz w:val="17"/>
          <w:szCs w:val="17"/>
        </w:rPr>
        <w:t xml:space="preserve"> </w:t>
      </w:r>
      <w:r>
        <w:rPr>
          <w:sz w:val="17"/>
          <w:szCs w:val="17"/>
        </w:rPr>
        <w:t>MK,</w:t>
      </w:r>
      <w:r>
        <w:rPr>
          <w:spacing w:val="8"/>
          <w:sz w:val="17"/>
          <w:szCs w:val="17"/>
        </w:rPr>
        <w:t xml:space="preserve"> </w:t>
      </w:r>
      <w:r>
        <w:rPr>
          <w:sz w:val="17"/>
          <w:szCs w:val="17"/>
        </w:rPr>
        <w:t>Li</w:t>
      </w:r>
      <w:r>
        <w:rPr>
          <w:spacing w:val="10"/>
          <w:sz w:val="17"/>
          <w:szCs w:val="17"/>
        </w:rPr>
        <w:t xml:space="preserve"> </w:t>
      </w:r>
      <w:r>
        <w:rPr>
          <w:sz w:val="17"/>
          <w:szCs w:val="17"/>
        </w:rPr>
        <w:t>A,</w:t>
      </w:r>
      <w:r>
        <w:rPr>
          <w:spacing w:val="10"/>
          <w:sz w:val="17"/>
          <w:szCs w:val="17"/>
        </w:rPr>
        <w:t xml:space="preserve"> </w:t>
      </w:r>
      <w:r>
        <w:rPr>
          <w:sz w:val="17"/>
          <w:szCs w:val="17"/>
        </w:rPr>
        <w:t>Philipose Z.</w:t>
      </w:r>
      <w:r>
        <w:rPr>
          <w:spacing w:val="10"/>
          <w:sz w:val="17"/>
          <w:szCs w:val="17"/>
        </w:rPr>
        <w:t xml:space="preserve"> </w:t>
      </w:r>
      <w:r>
        <w:rPr>
          <w:sz w:val="17"/>
          <w:szCs w:val="17"/>
        </w:rPr>
        <w:t>Use</w:t>
      </w:r>
      <w:r>
        <w:rPr>
          <w:spacing w:val="7"/>
          <w:sz w:val="17"/>
          <w:szCs w:val="17"/>
        </w:rPr>
        <w:t xml:space="preserve"> </w:t>
      </w:r>
      <w:r>
        <w:rPr>
          <w:sz w:val="17"/>
          <w:szCs w:val="17"/>
        </w:rPr>
        <w:t>of</w:t>
      </w:r>
      <w:r>
        <w:rPr>
          <w:spacing w:val="9"/>
          <w:sz w:val="17"/>
          <w:szCs w:val="17"/>
        </w:rPr>
        <w:t xml:space="preserve"> </w:t>
      </w:r>
      <w:r>
        <w:rPr>
          <w:sz w:val="17"/>
          <w:szCs w:val="17"/>
        </w:rPr>
        <w:t>pru- calopride</w:t>
      </w:r>
      <w:r>
        <w:rPr>
          <w:spacing w:val="-2"/>
          <w:sz w:val="17"/>
          <w:szCs w:val="17"/>
        </w:rPr>
        <w:t xml:space="preserve"> </w:t>
      </w:r>
      <w:r>
        <w:rPr>
          <w:sz w:val="17"/>
          <w:szCs w:val="17"/>
        </w:rPr>
        <w:t>for</w:t>
      </w:r>
      <w:r>
        <w:rPr>
          <w:spacing w:val="5"/>
          <w:sz w:val="17"/>
          <w:szCs w:val="17"/>
        </w:rPr>
        <w:t xml:space="preserve"> </w:t>
      </w:r>
      <w:r>
        <w:rPr>
          <w:sz w:val="17"/>
          <w:szCs w:val="17"/>
        </w:rPr>
        <w:t>chronic</w:t>
      </w:r>
      <w:r>
        <w:rPr>
          <w:spacing w:val="1"/>
          <w:sz w:val="17"/>
          <w:szCs w:val="17"/>
        </w:rPr>
        <w:t xml:space="preserve"> </w:t>
      </w:r>
      <w:r>
        <w:rPr>
          <w:sz w:val="17"/>
          <w:szCs w:val="17"/>
        </w:rPr>
        <w:t>constipation:</w:t>
      </w:r>
      <w:r>
        <w:rPr>
          <w:spacing w:val="-7"/>
          <w:sz w:val="17"/>
          <w:szCs w:val="17"/>
        </w:rPr>
        <w:t xml:space="preserve"> </w:t>
      </w:r>
      <w:r>
        <w:rPr>
          <w:sz w:val="17"/>
          <w:szCs w:val="17"/>
        </w:rPr>
        <w:t>a</w:t>
      </w:r>
      <w:r>
        <w:rPr>
          <w:spacing w:val="8"/>
          <w:sz w:val="17"/>
          <w:szCs w:val="17"/>
        </w:rPr>
        <w:t xml:space="preserve"> </w:t>
      </w:r>
      <w:r>
        <w:rPr>
          <w:sz w:val="17"/>
          <w:szCs w:val="17"/>
        </w:rPr>
        <w:t>systematic</w:t>
      </w:r>
      <w:r>
        <w:rPr>
          <w:spacing w:val="-3"/>
          <w:sz w:val="17"/>
          <w:szCs w:val="17"/>
        </w:rPr>
        <w:t xml:space="preserve"> </w:t>
      </w:r>
      <w:r>
        <w:rPr>
          <w:sz w:val="17"/>
          <w:szCs w:val="17"/>
        </w:rPr>
        <w:t>review</w:t>
      </w:r>
      <w:r>
        <w:rPr>
          <w:spacing w:val="2"/>
          <w:sz w:val="17"/>
          <w:szCs w:val="17"/>
        </w:rPr>
        <w:t xml:space="preserve"> </w:t>
      </w:r>
      <w:r>
        <w:rPr>
          <w:sz w:val="17"/>
          <w:szCs w:val="17"/>
        </w:rPr>
        <w:t>and</w:t>
      </w:r>
      <w:r>
        <w:rPr>
          <w:spacing w:val="8"/>
          <w:sz w:val="17"/>
          <w:szCs w:val="17"/>
        </w:rPr>
        <w:t xml:space="preserve"> </w:t>
      </w:r>
      <w:r>
        <w:rPr>
          <w:sz w:val="17"/>
          <w:szCs w:val="17"/>
        </w:rPr>
        <w:t>meta- analysis</w:t>
      </w:r>
      <w:r>
        <w:rPr>
          <w:spacing w:val="6"/>
          <w:sz w:val="17"/>
          <w:szCs w:val="17"/>
        </w:rPr>
        <w:t xml:space="preserve"> </w:t>
      </w:r>
      <w:r>
        <w:rPr>
          <w:sz w:val="17"/>
          <w:szCs w:val="17"/>
        </w:rPr>
        <w:t>of</w:t>
      </w:r>
      <w:r>
        <w:rPr>
          <w:spacing w:val="12"/>
          <w:sz w:val="17"/>
          <w:szCs w:val="17"/>
        </w:rPr>
        <w:t xml:space="preserve"> </w:t>
      </w:r>
      <w:r>
        <w:rPr>
          <w:sz w:val="17"/>
          <w:szCs w:val="17"/>
        </w:rPr>
        <w:t>published</w:t>
      </w:r>
      <w:r>
        <w:rPr>
          <w:spacing w:val="9"/>
          <w:sz w:val="17"/>
          <w:szCs w:val="17"/>
        </w:rPr>
        <w:t xml:space="preserve"> </w:t>
      </w:r>
      <w:r>
        <w:rPr>
          <w:sz w:val="17"/>
          <w:szCs w:val="17"/>
        </w:rPr>
        <w:t>randomized, controlled</w:t>
      </w:r>
      <w:r>
        <w:rPr>
          <w:spacing w:val="2"/>
          <w:sz w:val="17"/>
          <w:szCs w:val="17"/>
        </w:rPr>
        <w:t xml:space="preserve"> </w:t>
      </w:r>
      <w:r>
        <w:rPr>
          <w:sz w:val="17"/>
          <w:szCs w:val="17"/>
        </w:rPr>
        <w:t>trials.</w:t>
      </w:r>
      <w:r>
        <w:rPr>
          <w:spacing w:val="5"/>
          <w:sz w:val="17"/>
          <w:szCs w:val="17"/>
        </w:rPr>
        <w:t xml:space="preserve"> </w:t>
      </w:r>
      <w:r>
        <w:rPr>
          <w:sz w:val="17"/>
          <w:szCs w:val="17"/>
        </w:rPr>
        <w:t>J</w:t>
      </w:r>
      <w:r>
        <w:rPr>
          <w:spacing w:val="15"/>
          <w:sz w:val="17"/>
          <w:szCs w:val="17"/>
        </w:rPr>
        <w:t xml:space="preserve"> </w:t>
      </w:r>
      <w:r>
        <w:rPr>
          <w:sz w:val="17"/>
          <w:szCs w:val="17"/>
        </w:rPr>
        <w:t>Neurogas- troenterol</w:t>
      </w:r>
      <w:r>
        <w:rPr>
          <w:spacing w:val="3"/>
          <w:sz w:val="17"/>
          <w:szCs w:val="17"/>
        </w:rPr>
        <w:t xml:space="preserve"> </w:t>
      </w:r>
      <w:r>
        <w:rPr>
          <w:sz w:val="17"/>
          <w:szCs w:val="17"/>
        </w:rPr>
        <w:t>Motil.</w:t>
      </w:r>
      <w:r>
        <w:rPr>
          <w:spacing w:val="6"/>
          <w:sz w:val="17"/>
          <w:szCs w:val="17"/>
        </w:rPr>
        <w:t xml:space="preserve"> </w:t>
      </w:r>
      <w:r>
        <w:rPr>
          <w:sz w:val="17"/>
          <w:szCs w:val="17"/>
        </w:rPr>
        <w:t>2016;22:41</w:t>
      </w:r>
      <w:r>
        <w:rPr>
          <w:spacing w:val="1"/>
          <w:sz w:val="17"/>
          <w:szCs w:val="17"/>
        </w:rPr>
        <w:t>2</w:t>
      </w:r>
      <w:r>
        <w:rPr>
          <w:spacing w:val="-1"/>
          <w:sz w:val="17"/>
          <w:szCs w:val="17"/>
        </w:rPr>
        <w:t>–</w:t>
      </w:r>
      <w:r>
        <w:rPr>
          <w:sz w:val="17"/>
          <w:szCs w:val="17"/>
        </w:rPr>
        <w:t>22.</w:t>
      </w:r>
    </w:p>
    <w:p w14:paraId="5D86775A" w14:textId="77777777" w:rsidR="00395D9E" w:rsidRDefault="00000000">
      <w:pPr>
        <w:spacing w:line="244" w:lineRule="auto"/>
        <w:ind w:left="296" w:right="92" w:hanging="296"/>
        <w:jc w:val="both"/>
        <w:rPr>
          <w:sz w:val="17"/>
          <w:szCs w:val="17"/>
        </w:rPr>
      </w:pPr>
      <w:r>
        <w:rPr>
          <w:sz w:val="17"/>
          <w:szCs w:val="17"/>
        </w:rPr>
        <w:t>58.</w:t>
      </w:r>
      <w:r>
        <w:rPr>
          <w:spacing w:val="32"/>
          <w:sz w:val="17"/>
          <w:szCs w:val="17"/>
        </w:rPr>
        <w:t xml:space="preserve"> </w:t>
      </w:r>
      <w:r>
        <w:rPr>
          <w:sz w:val="17"/>
          <w:szCs w:val="17"/>
        </w:rPr>
        <w:t>Krogh</w:t>
      </w:r>
      <w:r>
        <w:rPr>
          <w:spacing w:val="11"/>
          <w:sz w:val="17"/>
          <w:szCs w:val="17"/>
        </w:rPr>
        <w:t xml:space="preserve"> </w:t>
      </w:r>
      <w:r>
        <w:rPr>
          <w:sz w:val="17"/>
          <w:szCs w:val="17"/>
        </w:rPr>
        <w:t>K,</w:t>
      </w:r>
      <w:r>
        <w:rPr>
          <w:spacing w:val="12"/>
          <w:sz w:val="17"/>
          <w:szCs w:val="17"/>
        </w:rPr>
        <w:t xml:space="preserve"> </w:t>
      </w:r>
      <w:r>
        <w:rPr>
          <w:sz w:val="17"/>
          <w:szCs w:val="17"/>
        </w:rPr>
        <w:t>Jensen</w:t>
      </w:r>
      <w:r>
        <w:rPr>
          <w:spacing w:val="6"/>
          <w:sz w:val="17"/>
          <w:szCs w:val="17"/>
        </w:rPr>
        <w:t xml:space="preserve"> </w:t>
      </w:r>
      <w:r>
        <w:rPr>
          <w:sz w:val="17"/>
          <w:szCs w:val="17"/>
        </w:rPr>
        <w:t>MB,</w:t>
      </w:r>
      <w:r>
        <w:rPr>
          <w:spacing w:val="12"/>
          <w:sz w:val="17"/>
          <w:szCs w:val="17"/>
        </w:rPr>
        <w:t xml:space="preserve"> </w:t>
      </w:r>
      <w:r>
        <w:rPr>
          <w:sz w:val="17"/>
          <w:szCs w:val="17"/>
        </w:rPr>
        <w:t>Gandrup</w:t>
      </w:r>
      <w:r>
        <w:rPr>
          <w:spacing w:val="8"/>
          <w:sz w:val="17"/>
          <w:szCs w:val="17"/>
        </w:rPr>
        <w:t xml:space="preserve"> </w:t>
      </w:r>
      <w:r>
        <w:rPr>
          <w:sz w:val="17"/>
          <w:szCs w:val="17"/>
        </w:rPr>
        <w:t>P,</w:t>
      </w:r>
      <w:r>
        <w:rPr>
          <w:spacing w:val="14"/>
          <w:sz w:val="17"/>
          <w:szCs w:val="17"/>
        </w:rPr>
        <w:t xml:space="preserve"> </w:t>
      </w:r>
      <w:r>
        <w:rPr>
          <w:sz w:val="17"/>
          <w:szCs w:val="17"/>
        </w:rPr>
        <w:t>Lauerberg S,</w:t>
      </w:r>
      <w:r>
        <w:rPr>
          <w:spacing w:val="14"/>
          <w:sz w:val="17"/>
          <w:szCs w:val="17"/>
        </w:rPr>
        <w:t xml:space="preserve"> </w:t>
      </w:r>
      <w:r>
        <w:rPr>
          <w:sz w:val="17"/>
          <w:szCs w:val="17"/>
        </w:rPr>
        <w:t>Nilsson</w:t>
      </w:r>
      <w:r>
        <w:rPr>
          <w:spacing w:val="4"/>
          <w:sz w:val="17"/>
          <w:szCs w:val="17"/>
        </w:rPr>
        <w:t xml:space="preserve"> </w:t>
      </w:r>
      <w:r>
        <w:rPr>
          <w:sz w:val="17"/>
          <w:szCs w:val="17"/>
        </w:rPr>
        <w:t>J,</w:t>
      </w:r>
      <w:r>
        <w:rPr>
          <w:spacing w:val="14"/>
          <w:sz w:val="17"/>
          <w:szCs w:val="17"/>
        </w:rPr>
        <w:t xml:space="preserve"> </w:t>
      </w:r>
      <w:r>
        <w:rPr>
          <w:sz w:val="17"/>
          <w:szCs w:val="17"/>
        </w:rPr>
        <w:t>Ker- stens</w:t>
      </w:r>
      <w:r>
        <w:rPr>
          <w:spacing w:val="8"/>
          <w:sz w:val="17"/>
          <w:szCs w:val="17"/>
        </w:rPr>
        <w:t xml:space="preserve"> </w:t>
      </w:r>
      <w:r>
        <w:rPr>
          <w:sz w:val="17"/>
          <w:szCs w:val="17"/>
        </w:rPr>
        <w:t>R.</w:t>
      </w:r>
      <w:r>
        <w:rPr>
          <w:spacing w:val="11"/>
          <w:sz w:val="17"/>
          <w:szCs w:val="17"/>
        </w:rPr>
        <w:t xml:space="preserve"> </w:t>
      </w:r>
      <w:r>
        <w:rPr>
          <w:sz w:val="17"/>
          <w:szCs w:val="17"/>
        </w:rPr>
        <w:t>E</w:t>
      </w:r>
      <w:r>
        <w:rPr>
          <w:spacing w:val="1"/>
          <w:sz w:val="17"/>
          <w:szCs w:val="17"/>
        </w:rPr>
        <w:t>f</w:t>
      </w:r>
      <w:r>
        <w:rPr>
          <w:spacing w:val="-1"/>
          <w:sz w:val="17"/>
          <w:szCs w:val="17"/>
        </w:rPr>
        <w:t>ﬁ</w:t>
      </w:r>
      <w:r>
        <w:rPr>
          <w:sz w:val="17"/>
          <w:szCs w:val="17"/>
        </w:rPr>
        <w:t>cacy</w:t>
      </w:r>
      <w:r>
        <w:rPr>
          <w:spacing w:val="2"/>
          <w:sz w:val="17"/>
          <w:szCs w:val="17"/>
        </w:rPr>
        <w:t xml:space="preserve"> </w:t>
      </w:r>
      <w:r>
        <w:rPr>
          <w:sz w:val="17"/>
          <w:szCs w:val="17"/>
        </w:rPr>
        <w:t>and</w:t>
      </w:r>
      <w:r>
        <w:rPr>
          <w:spacing w:val="11"/>
          <w:sz w:val="17"/>
          <w:szCs w:val="17"/>
        </w:rPr>
        <w:t xml:space="preserve"> </w:t>
      </w:r>
      <w:r>
        <w:rPr>
          <w:sz w:val="17"/>
          <w:szCs w:val="17"/>
        </w:rPr>
        <w:t>tolerability of</w:t>
      </w:r>
      <w:r>
        <w:rPr>
          <w:spacing w:val="11"/>
          <w:sz w:val="17"/>
          <w:szCs w:val="17"/>
        </w:rPr>
        <w:t xml:space="preserve"> </w:t>
      </w:r>
      <w:r>
        <w:rPr>
          <w:sz w:val="17"/>
          <w:szCs w:val="17"/>
        </w:rPr>
        <w:t>prucalopride</w:t>
      </w:r>
      <w:r>
        <w:rPr>
          <w:spacing w:val="-2"/>
          <w:sz w:val="17"/>
          <w:szCs w:val="17"/>
        </w:rPr>
        <w:t xml:space="preserve"> </w:t>
      </w:r>
      <w:r>
        <w:rPr>
          <w:sz w:val="17"/>
          <w:szCs w:val="17"/>
        </w:rPr>
        <w:t>in</w:t>
      </w:r>
      <w:r>
        <w:rPr>
          <w:spacing w:val="10"/>
          <w:sz w:val="17"/>
          <w:szCs w:val="17"/>
        </w:rPr>
        <w:t xml:space="preserve"> </w:t>
      </w:r>
      <w:r>
        <w:rPr>
          <w:sz w:val="17"/>
          <w:szCs w:val="17"/>
        </w:rPr>
        <w:t>patients</w:t>
      </w:r>
      <w:r>
        <w:rPr>
          <w:spacing w:val="4"/>
          <w:sz w:val="17"/>
          <w:szCs w:val="17"/>
        </w:rPr>
        <w:t xml:space="preserve"> </w:t>
      </w:r>
      <w:r>
        <w:rPr>
          <w:sz w:val="17"/>
          <w:szCs w:val="17"/>
        </w:rPr>
        <w:t>with constipation</w:t>
      </w:r>
      <w:r>
        <w:rPr>
          <w:spacing w:val="30"/>
          <w:sz w:val="17"/>
          <w:szCs w:val="17"/>
        </w:rPr>
        <w:t xml:space="preserve"> </w:t>
      </w:r>
      <w:r>
        <w:rPr>
          <w:sz w:val="17"/>
          <w:szCs w:val="17"/>
        </w:rPr>
        <w:t xml:space="preserve">due </w:t>
      </w:r>
      <w:r>
        <w:rPr>
          <w:spacing w:val="1"/>
          <w:sz w:val="17"/>
          <w:szCs w:val="17"/>
        </w:rPr>
        <w:t xml:space="preserve"> </w:t>
      </w:r>
      <w:r>
        <w:rPr>
          <w:sz w:val="17"/>
          <w:szCs w:val="17"/>
        </w:rPr>
        <w:t>to  spinal</w:t>
      </w:r>
      <w:r>
        <w:rPr>
          <w:spacing w:val="37"/>
          <w:sz w:val="17"/>
          <w:szCs w:val="17"/>
        </w:rPr>
        <w:t xml:space="preserve"> </w:t>
      </w:r>
      <w:r>
        <w:rPr>
          <w:sz w:val="17"/>
          <w:szCs w:val="17"/>
        </w:rPr>
        <w:t>cord</w:t>
      </w:r>
      <w:r>
        <w:rPr>
          <w:spacing w:val="39"/>
          <w:sz w:val="17"/>
          <w:szCs w:val="17"/>
        </w:rPr>
        <w:t xml:space="preserve"> </w:t>
      </w:r>
      <w:r>
        <w:rPr>
          <w:sz w:val="17"/>
          <w:szCs w:val="17"/>
        </w:rPr>
        <w:t>injury.</w:t>
      </w:r>
      <w:r>
        <w:rPr>
          <w:spacing w:val="37"/>
          <w:sz w:val="17"/>
          <w:szCs w:val="17"/>
        </w:rPr>
        <w:t xml:space="preserve"> </w:t>
      </w:r>
      <w:r>
        <w:rPr>
          <w:sz w:val="17"/>
          <w:szCs w:val="17"/>
        </w:rPr>
        <w:t>Scand</w:t>
      </w:r>
      <w:r>
        <w:rPr>
          <w:spacing w:val="37"/>
          <w:sz w:val="17"/>
          <w:szCs w:val="17"/>
        </w:rPr>
        <w:t xml:space="preserve"> </w:t>
      </w:r>
      <w:r>
        <w:rPr>
          <w:sz w:val="17"/>
          <w:szCs w:val="17"/>
        </w:rPr>
        <w:t xml:space="preserve">J </w:t>
      </w:r>
      <w:r>
        <w:rPr>
          <w:spacing w:val="2"/>
          <w:sz w:val="17"/>
          <w:szCs w:val="17"/>
        </w:rPr>
        <w:t xml:space="preserve"> </w:t>
      </w:r>
      <w:r>
        <w:rPr>
          <w:sz w:val="17"/>
          <w:szCs w:val="17"/>
        </w:rPr>
        <w:t>Gastroenterol.</w:t>
      </w:r>
    </w:p>
    <w:p w14:paraId="5D86775B" w14:textId="77777777" w:rsidR="00395D9E" w:rsidRDefault="00000000">
      <w:pPr>
        <w:ind w:left="296" w:right="3495"/>
        <w:jc w:val="both"/>
        <w:rPr>
          <w:sz w:val="17"/>
          <w:szCs w:val="17"/>
        </w:rPr>
      </w:pPr>
      <w:r>
        <w:rPr>
          <w:sz w:val="17"/>
          <w:szCs w:val="17"/>
        </w:rPr>
        <w:t>2002;37:43</w:t>
      </w:r>
      <w:r>
        <w:rPr>
          <w:spacing w:val="1"/>
          <w:sz w:val="17"/>
          <w:szCs w:val="17"/>
        </w:rPr>
        <w:t>1</w:t>
      </w:r>
      <w:r>
        <w:rPr>
          <w:spacing w:val="-1"/>
          <w:sz w:val="17"/>
          <w:szCs w:val="17"/>
        </w:rPr>
        <w:t>–</w:t>
      </w:r>
      <w:r>
        <w:rPr>
          <w:sz w:val="17"/>
          <w:szCs w:val="17"/>
        </w:rPr>
        <w:t>6.</w:t>
      </w:r>
    </w:p>
    <w:p w14:paraId="5D86775C" w14:textId="77777777" w:rsidR="00395D9E" w:rsidRDefault="00000000">
      <w:pPr>
        <w:spacing w:before="4" w:line="244" w:lineRule="auto"/>
        <w:ind w:left="296" w:right="91" w:hanging="296"/>
        <w:jc w:val="both"/>
        <w:rPr>
          <w:sz w:val="17"/>
          <w:szCs w:val="17"/>
        </w:rPr>
      </w:pPr>
      <w:r>
        <w:rPr>
          <w:sz w:val="17"/>
          <w:szCs w:val="17"/>
        </w:rPr>
        <w:t>59.</w:t>
      </w:r>
      <w:r>
        <w:rPr>
          <w:spacing w:val="39"/>
          <w:sz w:val="17"/>
          <w:szCs w:val="17"/>
        </w:rPr>
        <w:t xml:space="preserve"> </w:t>
      </w:r>
      <w:r>
        <w:rPr>
          <w:sz w:val="17"/>
          <w:szCs w:val="17"/>
        </w:rPr>
        <w:t>Shimizu</w:t>
      </w:r>
      <w:r>
        <w:rPr>
          <w:spacing w:val="34"/>
          <w:sz w:val="17"/>
          <w:szCs w:val="17"/>
        </w:rPr>
        <w:t xml:space="preserve"> </w:t>
      </w:r>
      <w:r>
        <w:rPr>
          <w:sz w:val="17"/>
          <w:szCs w:val="17"/>
        </w:rPr>
        <w:t>Y,  Chang</w:t>
      </w:r>
      <w:r>
        <w:rPr>
          <w:spacing w:val="41"/>
          <w:sz w:val="17"/>
          <w:szCs w:val="17"/>
        </w:rPr>
        <w:t xml:space="preserve"> </w:t>
      </w:r>
      <w:r>
        <w:rPr>
          <w:sz w:val="17"/>
          <w:szCs w:val="17"/>
        </w:rPr>
        <w:t>EC,</w:t>
      </w:r>
      <w:r>
        <w:rPr>
          <w:spacing w:val="41"/>
          <w:sz w:val="17"/>
          <w:szCs w:val="17"/>
        </w:rPr>
        <w:t xml:space="preserve"> </w:t>
      </w:r>
      <w:r>
        <w:rPr>
          <w:sz w:val="17"/>
          <w:szCs w:val="17"/>
        </w:rPr>
        <w:t>Shafton</w:t>
      </w:r>
      <w:r>
        <w:rPr>
          <w:spacing w:val="34"/>
          <w:sz w:val="17"/>
          <w:szCs w:val="17"/>
        </w:rPr>
        <w:t xml:space="preserve"> </w:t>
      </w:r>
      <w:r>
        <w:rPr>
          <w:sz w:val="17"/>
          <w:szCs w:val="17"/>
        </w:rPr>
        <w:t>AD,</w:t>
      </w:r>
      <w:r>
        <w:rPr>
          <w:spacing w:val="41"/>
          <w:sz w:val="17"/>
          <w:szCs w:val="17"/>
        </w:rPr>
        <w:t xml:space="preserve"> </w:t>
      </w:r>
      <w:r>
        <w:rPr>
          <w:sz w:val="17"/>
          <w:szCs w:val="17"/>
        </w:rPr>
        <w:t>Ferens</w:t>
      </w:r>
      <w:r>
        <w:rPr>
          <w:spacing w:val="35"/>
          <w:sz w:val="17"/>
          <w:szCs w:val="17"/>
        </w:rPr>
        <w:t xml:space="preserve"> </w:t>
      </w:r>
      <w:r>
        <w:rPr>
          <w:sz w:val="17"/>
          <w:szCs w:val="17"/>
        </w:rPr>
        <w:t>DM,</w:t>
      </w:r>
      <w:r>
        <w:rPr>
          <w:spacing w:val="40"/>
          <w:sz w:val="17"/>
          <w:szCs w:val="17"/>
        </w:rPr>
        <w:t xml:space="preserve"> </w:t>
      </w:r>
      <w:r>
        <w:rPr>
          <w:sz w:val="17"/>
          <w:szCs w:val="17"/>
        </w:rPr>
        <w:t>Sanger</w:t>
      </w:r>
      <w:r>
        <w:rPr>
          <w:spacing w:val="36"/>
          <w:sz w:val="17"/>
          <w:szCs w:val="17"/>
        </w:rPr>
        <w:t xml:space="preserve"> </w:t>
      </w:r>
      <w:r>
        <w:rPr>
          <w:sz w:val="17"/>
          <w:szCs w:val="17"/>
        </w:rPr>
        <w:t>GJ, Witherington J,</w:t>
      </w:r>
      <w:r>
        <w:rPr>
          <w:spacing w:val="14"/>
          <w:sz w:val="17"/>
          <w:szCs w:val="17"/>
        </w:rPr>
        <w:t xml:space="preserve"> </w:t>
      </w:r>
      <w:r>
        <w:rPr>
          <w:sz w:val="17"/>
          <w:szCs w:val="17"/>
        </w:rPr>
        <w:t>et</w:t>
      </w:r>
      <w:r>
        <w:rPr>
          <w:spacing w:val="12"/>
          <w:sz w:val="17"/>
          <w:szCs w:val="17"/>
        </w:rPr>
        <w:t xml:space="preserve"> </w:t>
      </w:r>
      <w:r>
        <w:rPr>
          <w:sz w:val="17"/>
          <w:szCs w:val="17"/>
        </w:rPr>
        <w:t>al.</w:t>
      </w:r>
      <w:r>
        <w:rPr>
          <w:spacing w:val="12"/>
          <w:sz w:val="17"/>
          <w:szCs w:val="17"/>
        </w:rPr>
        <w:t xml:space="preserve"> </w:t>
      </w:r>
      <w:r>
        <w:rPr>
          <w:sz w:val="17"/>
          <w:szCs w:val="17"/>
        </w:rPr>
        <w:t>Evidence</w:t>
      </w:r>
      <w:r>
        <w:rPr>
          <w:spacing w:val="3"/>
          <w:sz w:val="17"/>
          <w:szCs w:val="17"/>
        </w:rPr>
        <w:t xml:space="preserve"> </w:t>
      </w:r>
      <w:r>
        <w:rPr>
          <w:sz w:val="17"/>
          <w:szCs w:val="17"/>
        </w:rPr>
        <w:t>that</w:t>
      </w:r>
      <w:r>
        <w:rPr>
          <w:spacing w:val="11"/>
          <w:sz w:val="17"/>
          <w:szCs w:val="17"/>
        </w:rPr>
        <w:t xml:space="preserve"> </w:t>
      </w:r>
      <w:r>
        <w:rPr>
          <w:sz w:val="17"/>
          <w:szCs w:val="17"/>
        </w:rPr>
        <w:t>stimulation</w:t>
      </w:r>
      <w:r>
        <w:rPr>
          <w:spacing w:val="2"/>
          <w:sz w:val="17"/>
          <w:szCs w:val="17"/>
        </w:rPr>
        <w:t xml:space="preserve"> </w:t>
      </w:r>
      <w:r>
        <w:rPr>
          <w:sz w:val="17"/>
          <w:szCs w:val="17"/>
        </w:rPr>
        <w:t>of</w:t>
      </w:r>
      <w:r>
        <w:rPr>
          <w:spacing w:val="13"/>
          <w:sz w:val="17"/>
          <w:szCs w:val="17"/>
        </w:rPr>
        <w:t xml:space="preserve"> </w:t>
      </w:r>
      <w:r>
        <w:rPr>
          <w:sz w:val="17"/>
          <w:szCs w:val="17"/>
        </w:rPr>
        <w:t>ghrelin</w:t>
      </w:r>
      <w:r>
        <w:rPr>
          <w:spacing w:val="6"/>
          <w:sz w:val="17"/>
          <w:szCs w:val="17"/>
        </w:rPr>
        <w:t xml:space="preserve"> </w:t>
      </w:r>
      <w:r>
        <w:rPr>
          <w:sz w:val="17"/>
          <w:szCs w:val="17"/>
        </w:rPr>
        <w:t>recep- tors</w:t>
      </w:r>
      <w:r>
        <w:rPr>
          <w:spacing w:val="7"/>
          <w:sz w:val="17"/>
          <w:szCs w:val="17"/>
        </w:rPr>
        <w:t xml:space="preserve"> </w:t>
      </w:r>
      <w:r>
        <w:rPr>
          <w:sz w:val="17"/>
          <w:szCs w:val="17"/>
        </w:rPr>
        <w:t>in</w:t>
      </w:r>
      <w:r>
        <w:rPr>
          <w:spacing w:val="9"/>
          <w:sz w:val="17"/>
          <w:szCs w:val="17"/>
        </w:rPr>
        <w:t xml:space="preserve"> </w:t>
      </w:r>
      <w:r>
        <w:rPr>
          <w:sz w:val="17"/>
          <w:szCs w:val="17"/>
        </w:rPr>
        <w:t>the</w:t>
      </w:r>
      <w:r>
        <w:rPr>
          <w:spacing w:val="8"/>
          <w:sz w:val="17"/>
          <w:szCs w:val="17"/>
        </w:rPr>
        <w:t xml:space="preserve"> </w:t>
      </w:r>
      <w:r>
        <w:rPr>
          <w:sz w:val="17"/>
          <w:szCs w:val="17"/>
        </w:rPr>
        <w:t>spinal</w:t>
      </w:r>
      <w:r>
        <w:rPr>
          <w:spacing w:val="4"/>
          <w:sz w:val="17"/>
          <w:szCs w:val="17"/>
        </w:rPr>
        <w:t xml:space="preserve"> </w:t>
      </w:r>
      <w:r>
        <w:rPr>
          <w:sz w:val="17"/>
          <w:szCs w:val="17"/>
        </w:rPr>
        <w:t>cord</w:t>
      </w:r>
      <w:r>
        <w:rPr>
          <w:spacing w:val="6"/>
          <w:sz w:val="17"/>
          <w:szCs w:val="17"/>
        </w:rPr>
        <w:t xml:space="preserve"> </w:t>
      </w:r>
      <w:r>
        <w:rPr>
          <w:sz w:val="17"/>
          <w:szCs w:val="17"/>
        </w:rPr>
        <w:t>initiates</w:t>
      </w:r>
      <w:r>
        <w:rPr>
          <w:spacing w:val="2"/>
          <w:sz w:val="17"/>
          <w:szCs w:val="17"/>
        </w:rPr>
        <w:t xml:space="preserve"> </w:t>
      </w:r>
      <w:r>
        <w:rPr>
          <w:sz w:val="17"/>
          <w:szCs w:val="17"/>
        </w:rPr>
        <w:t>propulsive</w:t>
      </w:r>
      <w:r>
        <w:rPr>
          <w:spacing w:val="-2"/>
          <w:sz w:val="17"/>
          <w:szCs w:val="17"/>
        </w:rPr>
        <w:t xml:space="preserve"> </w:t>
      </w:r>
      <w:r>
        <w:rPr>
          <w:sz w:val="17"/>
          <w:szCs w:val="17"/>
        </w:rPr>
        <w:t>activity</w:t>
      </w:r>
      <w:r>
        <w:rPr>
          <w:spacing w:val="3"/>
          <w:sz w:val="17"/>
          <w:szCs w:val="17"/>
        </w:rPr>
        <w:t xml:space="preserve"> </w:t>
      </w:r>
      <w:r>
        <w:rPr>
          <w:sz w:val="17"/>
          <w:szCs w:val="17"/>
        </w:rPr>
        <w:t>in</w:t>
      </w:r>
      <w:r>
        <w:rPr>
          <w:spacing w:val="8"/>
          <w:sz w:val="17"/>
          <w:szCs w:val="17"/>
        </w:rPr>
        <w:t xml:space="preserve"> </w:t>
      </w:r>
      <w:r>
        <w:rPr>
          <w:sz w:val="17"/>
          <w:szCs w:val="17"/>
        </w:rPr>
        <w:t>the</w:t>
      </w:r>
      <w:r>
        <w:rPr>
          <w:spacing w:val="9"/>
          <w:sz w:val="17"/>
          <w:szCs w:val="17"/>
        </w:rPr>
        <w:t xml:space="preserve"> </w:t>
      </w:r>
      <w:r>
        <w:rPr>
          <w:sz w:val="17"/>
          <w:szCs w:val="17"/>
        </w:rPr>
        <w:t>colon</w:t>
      </w:r>
      <w:r>
        <w:rPr>
          <w:spacing w:val="7"/>
          <w:sz w:val="17"/>
          <w:szCs w:val="17"/>
        </w:rPr>
        <w:t xml:space="preserve"> </w:t>
      </w:r>
      <w:r>
        <w:rPr>
          <w:sz w:val="17"/>
          <w:szCs w:val="17"/>
        </w:rPr>
        <w:t>of the</w:t>
      </w:r>
      <w:r>
        <w:rPr>
          <w:spacing w:val="11"/>
          <w:sz w:val="17"/>
          <w:szCs w:val="17"/>
        </w:rPr>
        <w:t xml:space="preserve"> </w:t>
      </w:r>
      <w:r>
        <w:rPr>
          <w:sz w:val="17"/>
          <w:szCs w:val="17"/>
        </w:rPr>
        <w:t>rat.</w:t>
      </w:r>
      <w:r>
        <w:rPr>
          <w:spacing w:val="7"/>
          <w:sz w:val="17"/>
          <w:szCs w:val="17"/>
        </w:rPr>
        <w:t xml:space="preserve"> </w:t>
      </w:r>
      <w:r>
        <w:rPr>
          <w:sz w:val="17"/>
          <w:szCs w:val="17"/>
        </w:rPr>
        <w:t>J</w:t>
      </w:r>
      <w:r>
        <w:rPr>
          <w:spacing w:val="13"/>
          <w:sz w:val="17"/>
          <w:szCs w:val="17"/>
        </w:rPr>
        <w:t xml:space="preserve"> </w:t>
      </w:r>
      <w:r>
        <w:rPr>
          <w:sz w:val="17"/>
          <w:szCs w:val="17"/>
        </w:rPr>
        <w:t>Physiol</w:t>
      </w:r>
      <w:r>
        <w:rPr>
          <w:spacing w:val="5"/>
          <w:sz w:val="17"/>
          <w:szCs w:val="17"/>
        </w:rPr>
        <w:t xml:space="preserve"> </w:t>
      </w:r>
      <w:r>
        <w:rPr>
          <w:sz w:val="17"/>
          <w:szCs w:val="17"/>
        </w:rPr>
        <w:t>(London).</w:t>
      </w:r>
      <w:r>
        <w:rPr>
          <w:spacing w:val="1"/>
          <w:sz w:val="17"/>
          <w:szCs w:val="17"/>
        </w:rPr>
        <w:t xml:space="preserve"> </w:t>
      </w:r>
      <w:r>
        <w:rPr>
          <w:sz w:val="17"/>
          <w:szCs w:val="17"/>
        </w:rPr>
        <w:t>2006;576:32</w:t>
      </w:r>
      <w:r>
        <w:rPr>
          <w:spacing w:val="-1"/>
          <w:sz w:val="17"/>
          <w:szCs w:val="17"/>
        </w:rPr>
        <w:t>9</w:t>
      </w:r>
      <w:r>
        <w:rPr>
          <w:sz w:val="17"/>
          <w:szCs w:val="17"/>
        </w:rPr>
        <w:t>–38.</w:t>
      </w:r>
    </w:p>
    <w:p w14:paraId="5D86775D" w14:textId="77777777" w:rsidR="00395D9E" w:rsidRDefault="00000000">
      <w:pPr>
        <w:spacing w:line="244" w:lineRule="auto"/>
        <w:ind w:left="296" w:right="92" w:hanging="296"/>
        <w:jc w:val="both"/>
        <w:rPr>
          <w:sz w:val="17"/>
          <w:szCs w:val="17"/>
        </w:rPr>
      </w:pPr>
      <w:r>
        <w:rPr>
          <w:sz w:val="17"/>
          <w:szCs w:val="17"/>
        </w:rPr>
        <w:t>60.</w:t>
      </w:r>
      <w:r>
        <w:rPr>
          <w:spacing w:val="39"/>
          <w:sz w:val="17"/>
          <w:szCs w:val="17"/>
        </w:rPr>
        <w:t xml:space="preserve"> </w:t>
      </w:r>
      <w:r>
        <w:rPr>
          <w:sz w:val="17"/>
          <w:szCs w:val="17"/>
        </w:rPr>
        <w:t>Pustov</w:t>
      </w:r>
      <w:r>
        <w:rPr>
          <w:spacing w:val="2"/>
          <w:sz w:val="17"/>
          <w:szCs w:val="17"/>
        </w:rPr>
        <w:t>i</w:t>
      </w:r>
      <w:r>
        <w:rPr>
          <w:sz w:val="17"/>
          <w:szCs w:val="17"/>
        </w:rPr>
        <w:t>t</w:t>
      </w:r>
      <w:r>
        <w:rPr>
          <w:spacing w:val="-15"/>
          <w:sz w:val="17"/>
          <w:szCs w:val="17"/>
        </w:rPr>
        <w:t xml:space="preserve"> </w:t>
      </w:r>
      <w:r>
        <w:rPr>
          <w:sz w:val="17"/>
          <w:szCs w:val="17"/>
        </w:rPr>
        <w:t>RV,</w:t>
      </w:r>
      <w:r>
        <w:rPr>
          <w:spacing w:val="-5"/>
          <w:sz w:val="17"/>
          <w:szCs w:val="17"/>
        </w:rPr>
        <w:t xml:space="preserve"> </w:t>
      </w:r>
      <w:r>
        <w:rPr>
          <w:sz w:val="17"/>
          <w:szCs w:val="17"/>
        </w:rPr>
        <w:t>Callaghan</w:t>
      </w:r>
      <w:r>
        <w:rPr>
          <w:spacing w:val="-17"/>
          <w:sz w:val="17"/>
          <w:szCs w:val="17"/>
        </w:rPr>
        <w:t xml:space="preserve"> </w:t>
      </w:r>
      <w:r>
        <w:rPr>
          <w:sz w:val="17"/>
          <w:szCs w:val="17"/>
        </w:rPr>
        <w:t>B,</w:t>
      </w:r>
      <w:r>
        <w:rPr>
          <w:spacing w:val="-3"/>
          <w:sz w:val="17"/>
          <w:szCs w:val="17"/>
        </w:rPr>
        <w:t xml:space="preserve"> </w:t>
      </w:r>
      <w:r>
        <w:rPr>
          <w:sz w:val="17"/>
          <w:szCs w:val="17"/>
        </w:rPr>
        <w:t>Kosari</w:t>
      </w:r>
      <w:r>
        <w:rPr>
          <w:spacing w:val="-12"/>
          <w:sz w:val="17"/>
          <w:szCs w:val="17"/>
        </w:rPr>
        <w:t xml:space="preserve"> </w:t>
      </w:r>
      <w:r>
        <w:rPr>
          <w:sz w:val="17"/>
          <w:szCs w:val="17"/>
        </w:rPr>
        <w:t>S,</w:t>
      </w:r>
      <w:r>
        <w:rPr>
          <w:spacing w:val="-4"/>
          <w:sz w:val="17"/>
          <w:szCs w:val="17"/>
        </w:rPr>
        <w:t xml:space="preserve"> </w:t>
      </w:r>
      <w:r>
        <w:rPr>
          <w:sz w:val="17"/>
          <w:szCs w:val="17"/>
        </w:rPr>
        <w:t>Rivera</w:t>
      </w:r>
      <w:r>
        <w:rPr>
          <w:spacing w:val="-11"/>
          <w:sz w:val="17"/>
          <w:szCs w:val="17"/>
        </w:rPr>
        <w:t xml:space="preserve"> </w:t>
      </w:r>
      <w:r>
        <w:rPr>
          <w:sz w:val="17"/>
          <w:szCs w:val="17"/>
        </w:rPr>
        <w:t>LR,</w:t>
      </w:r>
      <w:r>
        <w:rPr>
          <w:spacing w:val="-5"/>
          <w:sz w:val="17"/>
          <w:szCs w:val="17"/>
        </w:rPr>
        <w:t xml:space="preserve"> </w:t>
      </w:r>
      <w:r>
        <w:rPr>
          <w:sz w:val="17"/>
          <w:szCs w:val="17"/>
        </w:rPr>
        <w:t>Thomas</w:t>
      </w:r>
      <w:r>
        <w:rPr>
          <w:spacing w:val="-13"/>
          <w:sz w:val="17"/>
          <w:szCs w:val="17"/>
        </w:rPr>
        <w:t xml:space="preserve"> </w:t>
      </w:r>
      <w:r>
        <w:rPr>
          <w:sz w:val="17"/>
          <w:szCs w:val="17"/>
        </w:rPr>
        <w:t>H,</w:t>
      </w:r>
      <w:r>
        <w:rPr>
          <w:spacing w:val="-5"/>
          <w:sz w:val="17"/>
          <w:szCs w:val="17"/>
        </w:rPr>
        <w:t xml:space="preserve"> </w:t>
      </w:r>
      <w:r>
        <w:rPr>
          <w:sz w:val="17"/>
          <w:szCs w:val="17"/>
        </w:rPr>
        <w:t>Brock JA,</w:t>
      </w:r>
      <w:r>
        <w:rPr>
          <w:spacing w:val="13"/>
          <w:sz w:val="17"/>
          <w:szCs w:val="17"/>
        </w:rPr>
        <w:t xml:space="preserve"> </w:t>
      </w:r>
      <w:r>
        <w:rPr>
          <w:sz w:val="17"/>
          <w:szCs w:val="17"/>
        </w:rPr>
        <w:t>et</w:t>
      </w:r>
      <w:r>
        <w:rPr>
          <w:spacing w:val="11"/>
          <w:sz w:val="17"/>
          <w:szCs w:val="17"/>
        </w:rPr>
        <w:t xml:space="preserve"> </w:t>
      </w:r>
      <w:r>
        <w:rPr>
          <w:sz w:val="17"/>
          <w:szCs w:val="17"/>
        </w:rPr>
        <w:t>al.</w:t>
      </w:r>
      <w:r>
        <w:rPr>
          <w:spacing w:val="11"/>
          <w:sz w:val="17"/>
          <w:szCs w:val="17"/>
        </w:rPr>
        <w:t xml:space="preserve"> </w:t>
      </w:r>
      <w:r>
        <w:rPr>
          <w:sz w:val="17"/>
          <w:szCs w:val="17"/>
        </w:rPr>
        <w:t>The</w:t>
      </w:r>
      <w:r>
        <w:rPr>
          <w:spacing w:val="10"/>
          <w:sz w:val="17"/>
          <w:szCs w:val="17"/>
        </w:rPr>
        <w:t xml:space="preserve"> </w:t>
      </w:r>
      <w:r>
        <w:rPr>
          <w:sz w:val="17"/>
          <w:szCs w:val="17"/>
        </w:rPr>
        <w:t>mechanism of</w:t>
      </w:r>
      <w:r>
        <w:rPr>
          <w:spacing w:val="12"/>
          <w:sz w:val="17"/>
          <w:szCs w:val="17"/>
        </w:rPr>
        <w:t xml:space="preserve"> </w:t>
      </w:r>
      <w:r>
        <w:rPr>
          <w:sz w:val="17"/>
          <w:szCs w:val="17"/>
        </w:rPr>
        <w:t>enhanced</w:t>
      </w:r>
      <w:r>
        <w:rPr>
          <w:spacing w:val="3"/>
          <w:sz w:val="17"/>
          <w:szCs w:val="17"/>
        </w:rPr>
        <w:t xml:space="preserve"> </w:t>
      </w:r>
      <w:r>
        <w:rPr>
          <w:sz w:val="17"/>
          <w:szCs w:val="17"/>
        </w:rPr>
        <w:t>defecation</w:t>
      </w:r>
      <w:r>
        <w:rPr>
          <w:spacing w:val="1"/>
          <w:sz w:val="17"/>
          <w:szCs w:val="17"/>
        </w:rPr>
        <w:t xml:space="preserve"> </w:t>
      </w:r>
      <w:r>
        <w:rPr>
          <w:sz w:val="17"/>
          <w:szCs w:val="17"/>
        </w:rPr>
        <w:t>caused</w:t>
      </w:r>
      <w:r>
        <w:rPr>
          <w:spacing w:val="5"/>
          <w:sz w:val="17"/>
          <w:szCs w:val="17"/>
        </w:rPr>
        <w:t xml:space="preserve"> </w:t>
      </w:r>
      <w:r>
        <w:rPr>
          <w:sz w:val="17"/>
          <w:szCs w:val="17"/>
        </w:rPr>
        <w:t>by</w:t>
      </w:r>
      <w:r>
        <w:rPr>
          <w:spacing w:val="12"/>
          <w:sz w:val="17"/>
          <w:szCs w:val="17"/>
        </w:rPr>
        <w:t xml:space="preserve"> </w:t>
      </w:r>
      <w:r>
        <w:rPr>
          <w:sz w:val="17"/>
          <w:szCs w:val="17"/>
        </w:rPr>
        <w:t>the ghrelin  receptor</w:t>
      </w:r>
      <w:r>
        <w:rPr>
          <w:spacing w:val="40"/>
          <w:sz w:val="17"/>
          <w:szCs w:val="17"/>
        </w:rPr>
        <w:t xml:space="preserve"> </w:t>
      </w:r>
      <w:r>
        <w:rPr>
          <w:sz w:val="17"/>
          <w:szCs w:val="17"/>
        </w:rPr>
        <w:t>agonist,</w:t>
      </w:r>
      <w:r>
        <w:rPr>
          <w:spacing w:val="41"/>
          <w:sz w:val="17"/>
          <w:szCs w:val="17"/>
        </w:rPr>
        <w:t xml:space="preserve"> </w:t>
      </w:r>
      <w:r>
        <w:rPr>
          <w:sz w:val="17"/>
          <w:szCs w:val="17"/>
        </w:rPr>
        <w:t>ulimorelin.</w:t>
      </w:r>
      <w:r>
        <w:rPr>
          <w:spacing w:val="38"/>
          <w:sz w:val="17"/>
          <w:szCs w:val="17"/>
        </w:rPr>
        <w:t xml:space="preserve"> </w:t>
      </w:r>
      <w:r>
        <w:rPr>
          <w:sz w:val="17"/>
          <w:szCs w:val="17"/>
        </w:rPr>
        <w:t>Neurogastroenterol</w:t>
      </w:r>
      <w:r>
        <w:rPr>
          <w:spacing w:val="26"/>
          <w:sz w:val="17"/>
          <w:szCs w:val="17"/>
        </w:rPr>
        <w:t xml:space="preserve"> </w:t>
      </w:r>
      <w:r>
        <w:rPr>
          <w:sz w:val="17"/>
          <w:szCs w:val="17"/>
        </w:rPr>
        <w:t>Motil.</w:t>
      </w:r>
    </w:p>
    <w:p w14:paraId="5D86775E" w14:textId="77777777" w:rsidR="00395D9E" w:rsidRDefault="00000000">
      <w:pPr>
        <w:ind w:left="296" w:right="3410"/>
        <w:jc w:val="both"/>
        <w:rPr>
          <w:sz w:val="17"/>
          <w:szCs w:val="17"/>
        </w:rPr>
      </w:pPr>
      <w:r>
        <w:rPr>
          <w:sz w:val="17"/>
          <w:szCs w:val="17"/>
        </w:rPr>
        <w:t>2014;26:26</w:t>
      </w:r>
      <w:r>
        <w:rPr>
          <w:spacing w:val="1"/>
          <w:sz w:val="17"/>
          <w:szCs w:val="17"/>
        </w:rPr>
        <w:t>4</w:t>
      </w:r>
      <w:r>
        <w:rPr>
          <w:spacing w:val="-1"/>
          <w:sz w:val="17"/>
          <w:szCs w:val="17"/>
        </w:rPr>
        <w:t>–</w:t>
      </w:r>
      <w:r>
        <w:rPr>
          <w:sz w:val="17"/>
          <w:szCs w:val="17"/>
        </w:rPr>
        <w:t>71.</w:t>
      </w:r>
    </w:p>
    <w:p w14:paraId="5D86775F" w14:textId="77777777" w:rsidR="00395D9E" w:rsidRDefault="00000000">
      <w:pPr>
        <w:spacing w:before="4" w:line="244" w:lineRule="auto"/>
        <w:ind w:left="296" w:right="91" w:hanging="296"/>
        <w:jc w:val="both"/>
        <w:rPr>
          <w:sz w:val="17"/>
          <w:szCs w:val="17"/>
        </w:rPr>
      </w:pPr>
      <w:r>
        <w:rPr>
          <w:sz w:val="17"/>
          <w:szCs w:val="17"/>
        </w:rPr>
        <w:t>61.</w:t>
      </w:r>
      <w:r>
        <w:rPr>
          <w:spacing w:val="26"/>
          <w:sz w:val="17"/>
          <w:szCs w:val="17"/>
        </w:rPr>
        <w:t xml:space="preserve"> </w:t>
      </w:r>
      <w:r>
        <w:rPr>
          <w:sz w:val="17"/>
          <w:szCs w:val="17"/>
        </w:rPr>
        <w:t>Naitou</w:t>
      </w:r>
      <w:r>
        <w:rPr>
          <w:spacing w:val="6"/>
          <w:sz w:val="17"/>
          <w:szCs w:val="17"/>
        </w:rPr>
        <w:t xml:space="preserve"> </w:t>
      </w:r>
      <w:r>
        <w:rPr>
          <w:sz w:val="17"/>
          <w:szCs w:val="17"/>
        </w:rPr>
        <w:t>K,</w:t>
      </w:r>
      <w:r>
        <w:rPr>
          <w:spacing w:val="12"/>
          <w:sz w:val="17"/>
          <w:szCs w:val="17"/>
        </w:rPr>
        <w:t xml:space="preserve"> </w:t>
      </w:r>
      <w:r>
        <w:rPr>
          <w:sz w:val="17"/>
          <w:szCs w:val="17"/>
        </w:rPr>
        <w:t>Mamerto TP,</w:t>
      </w:r>
      <w:r>
        <w:rPr>
          <w:spacing w:val="9"/>
          <w:sz w:val="17"/>
          <w:szCs w:val="17"/>
        </w:rPr>
        <w:t xml:space="preserve"> </w:t>
      </w:r>
      <w:r>
        <w:rPr>
          <w:sz w:val="17"/>
          <w:szCs w:val="17"/>
        </w:rPr>
        <w:t>Pustovit</w:t>
      </w:r>
      <w:r>
        <w:rPr>
          <w:spacing w:val="2"/>
          <w:sz w:val="17"/>
          <w:szCs w:val="17"/>
        </w:rPr>
        <w:t xml:space="preserve"> </w:t>
      </w:r>
      <w:r>
        <w:rPr>
          <w:sz w:val="17"/>
          <w:szCs w:val="17"/>
        </w:rPr>
        <w:t>RV,</w:t>
      </w:r>
      <w:r>
        <w:rPr>
          <w:spacing w:val="11"/>
          <w:sz w:val="17"/>
          <w:szCs w:val="17"/>
        </w:rPr>
        <w:t xml:space="preserve"> </w:t>
      </w:r>
      <w:r>
        <w:rPr>
          <w:sz w:val="17"/>
          <w:szCs w:val="17"/>
        </w:rPr>
        <w:t>Callaghan B,</w:t>
      </w:r>
      <w:r>
        <w:rPr>
          <w:spacing w:val="11"/>
          <w:sz w:val="17"/>
          <w:szCs w:val="17"/>
        </w:rPr>
        <w:t xml:space="preserve"> </w:t>
      </w:r>
      <w:r>
        <w:rPr>
          <w:sz w:val="17"/>
          <w:szCs w:val="17"/>
        </w:rPr>
        <w:t>Rivera</w:t>
      </w:r>
      <w:r>
        <w:rPr>
          <w:spacing w:val="5"/>
          <w:sz w:val="17"/>
          <w:szCs w:val="17"/>
        </w:rPr>
        <w:t xml:space="preserve"> </w:t>
      </w:r>
      <w:r>
        <w:rPr>
          <w:sz w:val="17"/>
          <w:szCs w:val="17"/>
        </w:rPr>
        <w:t>LR, Chan</w:t>
      </w:r>
      <w:r>
        <w:rPr>
          <w:spacing w:val="-5"/>
          <w:sz w:val="17"/>
          <w:szCs w:val="17"/>
        </w:rPr>
        <w:t xml:space="preserve"> </w:t>
      </w:r>
      <w:r>
        <w:rPr>
          <w:sz w:val="17"/>
          <w:szCs w:val="17"/>
        </w:rPr>
        <w:t>AJ,</w:t>
      </w:r>
      <w:r>
        <w:rPr>
          <w:spacing w:val="-4"/>
          <w:sz w:val="17"/>
          <w:szCs w:val="17"/>
        </w:rPr>
        <w:t xml:space="preserve"> </w:t>
      </w:r>
      <w:r>
        <w:rPr>
          <w:sz w:val="17"/>
          <w:szCs w:val="17"/>
        </w:rPr>
        <w:t>et</w:t>
      </w:r>
      <w:r>
        <w:rPr>
          <w:spacing w:val="-5"/>
          <w:sz w:val="17"/>
          <w:szCs w:val="17"/>
        </w:rPr>
        <w:t xml:space="preserve"> </w:t>
      </w:r>
      <w:r>
        <w:rPr>
          <w:sz w:val="17"/>
          <w:szCs w:val="17"/>
        </w:rPr>
        <w:t>al.</w:t>
      </w:r>
      <w:r>
        <w:rPr>
          <w:spacing w:val="-5"/>
          <w:sz w:val="17"/>
          <w:szCs w:val="17"/>
        </w:rPr>
        <w:t xml:space="preserve"> </w:t>
      </w:r>
      <w:r>
        <w:rPr>
          <w:sz w:val="17"/>
          <w:szCs w:val="17"/>
        </w:rPr>
        <w:t>Site</w:t>
      </w:r>
      <w:r>
        <w:rPr>
          <w:spacing w:val="-7"/>
          <w:sz w:val="17"/>
          <w:szCs w:val="17"/>
        </w:rPr>
        <w:t xml:space="preserve"> </w:t>
      </w:r>
      <w:r>
        <w:rPr>
          <w:sz w:val="17"/>
          <w:szCs w:val="17"/>
        </w:rPr>
        <w:t>and</w:t>
      </w:r>
      <w:r>
        <w:rPr>
          <w:spacing w:val="-3"/>
          <w:sz w:val="17"/>
          <w:szCs w:val="17"/>
        </w:rPr>
        <w:t xml:space="preserve"> </w:t>
      </w:r>
      <w:r>
        <w:rPr>
          <w:sz w:val="17"/>
          <w:szCs w:val="17"/>
        </w:rPr>
        <w:t>mechanism</w:t>
      </w:r>
      <w:r>
        <w:rPr>
          <w:spacing w:val="-16"/>
          <w:sz w:val="17"/>
          <w:szCs w:val="17"/>
        </w:rPr>
        <w:t xml:space="preserve"> </w:t>
      </w:r>
      <w:r>
        <w:rPr>
          <w:sz w:val="17"/>
          <w:szCs w:val="17"/>
        </w:rPr>
        <w:t>of</w:t>
      </w:r>
      <w:r>
        <w:rPr>
          <w:spacing w:val="-4"/>
          <w:sz w:val="17"/>
          <w:szCs w:val="17"/>
        </w:rPr>
        <w:t xml:space="preserve"> </w:t>
      </w:r>
      <w:r>
        <w:rPr>
          <w:sz w:val="17"/>
          <w:szCs w:val="17"/>
        </w:rPr>
        <w:t>the</w:t>
      </w:r>
      <w:r>
        <w:rPr>
          <w:spacing w:val="-6"/>
          <w:sz w:val="17"/>
          <w:szCs w:val="17"/>
        </w:rPr>
        <w:t xml:space="preserve"> </w:t>
      </w:r>
      <w:r>
        <w:rPr>
          <w:sz w:val="17"/>
          <w:szCs w:val="17"/>
        </w:rPr>
        <w:t>colokinetic</w:t>
      </w:r>
      <w:r>
        <w:rPr>
          <w:spacing w:val="-15"/>
          <w:sz w:val="17"/>
          <w:szCs w:val="17"/>
        </w:rPr>
        <w:t xml:space="preserve"> </w:t>
      </w:r>
      <w:r>
        <w:rPr>
          <w:sz w:val="17"/>
          <w:szCs w:val="17"/>
        </w:rPr>
        <w:t>action</w:t>
      </w:r>
      <w:r>
        <w:rPr>
          <w:spacing w:val="-9"/>
          <w:sz w:val="17"/>
          <w:szCs w:val="17"/>
        </w:rPr>
        <w:t xml:space="preserve"> </w:t>
      </w:r>
      <w:r>
        <w:rPr>
          <w:sz w:val="17"/>
          <w:szCs w:val="17"/>
        </w:rPr>
        <w:t>of</w:t>
      </w:r>
      <w:r>
        <w:rPr>
          <w:spacing w:val="-6"/>
          <w:sz w:val="17"/>
          <w:szCs w:val="17"/>
        </w:rPr>
        <w:t xml:space="preserve"> </w:t>
      </w:r>
      <w:r>
        <w:rPr>
          <w:sz w:val="17"/>
          <w:szCs w:val="17"/>
        </w:rPr>
        <w:t xml:space="preserve">the ghrelin  </w:t>
      </w:r>
      <w:r>
        <w:rPr>
          <w:spacing w:val="9"/>
          <w:sz w:val="17"/>
          <w:szCs w:val="17"/>
        </w:rPr>
        <w:t xml:space="preserve"> </w:t>
      </w:r>
      <w:r>
        <w:rPr>
          <w:sz w:val="17"/>
          <w:szCs w:val="17"/>
        </w:rPr>
        <w:t xml:space="preserve">receptor  </w:t>
      </w:r>
      <w:r>
        <w:rPr>
          <w:spacing w:val="7"/>
          <w:sz w:val="17"/>
          <w:szCs w:val="17"/>
        </w:rPr>
        <w:t xml:space="preserve"> </w:t>
      </w:r>
      <w:r>
        <w:rPr>
          <w:sz w:val="17"/>
          <w:szCs w:val="17"/>
        </w:rPr>
        <w:t xml:space="preserve">agonist,  </w:t>
      </w:r>
      <w:r>
        <w:rPr>
          <w:spacing w:val="7"/>
          <w:sz w:val="17"/>
          <w:szCs w:val="17"/>
        </w:rPr>
        <w:t xml:space="preserve"> </w:t>
      </w:r>
      <w:r>
        <w:rPr>
          <w:sz w:val="17"/>
          <w:szCs w:val="17"/>
        </w:rPr>
        <w:t xml:space="preserve">HM01.  </w:t>
      </w:r>
      <w:r>
        <w:rPr>
          <w:spacing w:val="14"/>
          <w:sz w:val="17"/>
          <w:szCs w:val="17"/>
        </w:rPr>
        <w:t xml:space="preserve"> </w:t>
      </w:r>
      <w:r>
        <w:rPr>
          <w:sz w:val="17"/>
          <w:szCs w:val="17"/>
        </w:rPr>
        <w:t xml:space="preserve">Neurogastroenterol </w:t>
      </w:r>
      <w:r>
        <w:rPr>
          <w:spacing w:val="34"/>
          <w:sz w:val="17"/>
          <w:szCs w:val="17"/>
        </w:rPr>
        <w:t xml:space="preserve"> </w:t>
      </w:r>
      <w:r>
        <w:rPr>
          <w:sz w:val="17"/>
          <w:szCs w:val="17"/>
        </w:rPr>
        <w:t>Motil.</w:t>
      </w:r>
    </w:p>
    <w:p w14:paraId="5D867760" w14:textId="77777777" w:rsidR="00395D9E" w:rsidRDefault="00000000">
      <w:pPr>
        <w:ind w:left="296" w:right="3241"/>
        <w:jc w:val="both"/>
        <w:rPr>
          <w:sz w:val="17"/>
          <w:szCs w:val="17"/>
        </w:rPr>
      </w:pPr>
      <w:r>
        <w:rPr>
          <w:sz w:val="17"/>
          <w:szCs w:val="17"/>
        </w:rPr>
        <w:t>2015;27:159</w:t>
      </w:r>
      <w:r>
        <w:rPr>
          <w:spacing w:val="1"/>
          <w:sz w:val="17"/>
          <w:szCs w:val="17"/>
        </w:rPr>
        <w:t>6</w:t>
      </w:r>
      <w:r>
        <w:rPr>
          <w:sz w:val="17"/>
          <w:szCs w:val="17"/>
        </w:rPr>
        <w:t>–603.</w:t>
      </w:r>
    </w:p>
    <w:p w14:paraId="5D867761" w14:textId="77777777" w:rsidR="00395D9E" w:rsidRDefault="00000000">
      <w:pPr>
        <w:spacing w:before="4" w:line="244" w:lineRule="auto"/>
        <w:ind w:left="296" w:right="91" w:hanging="296"/>
        <w:jc w:val="both"/>
        <w:rPr>
          <w:sz w:val="17"/>
          <w:szCs w:val="17"/>
        </w:rPr>
      </w:pPr>
      <w:r>
        <w:rPr>
          <w:sz w:val="17"/>
          <w:szCs w:val="17"/>
        </w:rPr>
        <w:t>62.</w:t>
      </w:r>
      <w:r>
        <w:rPr>
          <w:spacing w:val="28"/>
          <w:sz w:val="17"/>
          <w:szCs w:val="17"/>
        </w:rPr>
        <w:t xml:space="preserve"> </w:t>
      </w:r>
      <w:r>
        <w:rPr>
          <w:sz w:val="17"/>
          <w:szCs w:val="17"/>
        </w:rPr>
        <w:t>Ejskjaer</w:t>
      </w:r>
      <w:r>
        <w:rPr>
          <w:spacing w:val="4"/>
          <w:sz w:val="17"/>
          <w:szCs w:val="17"/>
        </w:rPr>
        <w:t xml:space="preserve"> </w:t>
      </w:r>
      <w:r>
        <w:rPr>
          <w:sz w:val="17"/>
          <w:szCs w:val="17"/>
        </w:rPr>
        <w:t>N,</w:t>
      </w:r>
      <w:r>
        <w:rPr>
          <w:spacing w:val="11"/>
          <w:sz w:val="17"/>
          <w:szCs w:val="17"/>
        </w:rPr>
        <w:t xml:space="preserve"> </w:t>
      </w:r>
      <w:r>
        <w:rPr>
          <w:sz w:val="17"/>
          <w:szCs w:val="17"/>
        </w:rPr>
        <w:t>Dimcevski G,</w:t>
      </w:r>
      <w:r>
        <w:rPr>
          <w:spacing w:val="12"/>
          <w:sz w:val="17"/>
          <w:szCs w:val="17"/>
        </w:rPr>
        <w:t xml:space="preserve"> </w:t>
      </w:r>
      <w:r>
        <w:rPr>
          <w:sz w:val="17"/>
          <w:szCs w:val="17"/>
        </w:rPr>
        <w:t>Wo</w:t>
      </w:r>
      <w:r>
        <w:rPr>
          <w:spacing w:val="11"/>
          <w:sz w:val="17"/>
          <w:szCs w:val="17"/>
        </w:rPr>
        <w:t xml:space="preserve"> </w:t>
      </w:r>
      <w:r>
        <w:rPr>
          <w:sz w:val="17"/>
          <w:szCs w:val="17"/>
        </w:rPr>
        <w:t>J,</w:t>
      </w:r>
      <w:r>
        <w:rPr>
          <w:spacing w:val="13"/>
          <w:sz w:val="17"/>
          <w:szCs w:val="17"/>
        </w:rPr>
        <w:t xml:space="preserve"> </w:t>
      </w:r>
      <w:r>
        <w:rPr>
          <w:sz w:val="17"/>
          <w:szCs w:val="17"/>
        </w:rPr>
        <w:t>Hellestrom PM,</w:t>
      </w:r>
      <w:r>
        <w:rPr>
          <w:spacing w:val="11"/>
          <w:sz w:val="17"/>
          <w:szCs w:val="17"/>
        </w:rPr>
        <w:t xml:space="preserve"> </w:t>
      </w:r>
      <w:r>
        <w:rPr>
          <w:sz w:val="17"/>
          <w:szCs w:val="17"/>
        </w:rPr>
        <w:t>Gormsen</w:t>
      </w:r>
      <w:r>
        <w:rPr>
          <w:spacing w:val="3"/>
          <w:sz w:val="17"/>
          <w:szCs w:val="17"/>
        </w:rPr>
        <w:t xml:space="preserve"> </w:t>
      </w:r>
      <w:r>
        <w:rPr>
          <w:sz w:val="17"/>
          <w:szCs w:val="17"/>
        </w:rPr>
        <w:t>LC, Sarosiek E,</w:t>
      </w:r>
      <w:r>
        <w:rPr>
          <w:spacing w:val="9"/>
          <w:sz w:val="17"/>
          <w:szCs w:val="17"/>
        </w:rPr>
        <w:t xml:space="preserve"> </w:t>
      </w:r>
      <w:r>
        <w:rPr>
          <w:sz w:val="17"/>
          <w:szCs w:val="17"/>
        </w:rPr>
        <w:t>et</w:t>
      </w:r>
      <w:r>
        <w:rPr>
          <w:spacing w:val="8"/>
          <w:sz w:val="17"/>
          <w:szCs w:val="17"/>
        </w:rPr>
        <w:t xml:space="preserve"> </w:t>
      </w:r>
      <w:r>
        <w:rPr>
          <w:sz w:val="17"/>
          <w:szCs w:val="17"/>
        </w:rPr>
        <w:t>al.</w:t>
      </w:r>
      <w:r>
        <w:rPr>
          <w:spacing w:val="8"/>
          <w:sz w:val="17"/>
          <w:szCs w:val="17"/>
        </w:rPr>
        <w:t xml:space="preserve"> </w:t>
      </w:r>
      <w:r>
        <w:rPr>
          <w:sz w:val="17"/>
          <w:szCs w:val="17"/>
        </w:rPr>
        <w:t>Safety</w:t>
      </w:r>
      <w:r>
        <w:rPr>
          <w:spacing w:val="3"/>
          <w:sz w:val="17"/>
          <w:szCs w:val="17"/>
        </w:rPr>
        <w:t xml:space="preserve"> </w:t>
      </w:r>
      <w:r>
        <w:rPr>
          <w:sz w:val="17"/>
          <w:szCs w:val="17"/>
        </w:rPr>
        <w:t>and</w:t>
      </w:r>
      <w:r>
        <w:rPr>
          <w:spacing w:val="8"/>
          <w:sz w:val="17"/>
          <w:szCs w:val="17"/>
        </w:rPr>
        <w:t xml:space="preserve"> </w:t>
      </w:r>
      <w:r>
        <w:rPr>
          <w:sz w:val="17"/>
          <w:szCs w:val="17"/>
        </w:rPr>
        <w:t>e</w:t>
      </w:r>
      <w:r>
        <w:rPr>
          <w:spacing w:val="1"/>
          <w:sz w:val="17"/>
          <w:szCs w:val="17"/>
        </w:rPr>
        <w:t>f</w:t>
      </w:r>
      <w:r>
        <w:rPr>
          <w:spacing w:val="-1"/>
          <w:sz w:val="17"/>
          <w:szCs w:val="17"/>
        </w:rPr>
        <w:t>ﬁ</w:t>
      </w:r>
      <w:r>
        <w:rPr>
          <w:sz w:val="17"/>
          <w:szCs w:val="17"/>
        </w:rPr>
        <w:t>cacy of</w:t>
      </w:r>
      <w:r>
        <w:rPr>
          <w:spacing w:val="8"/>
          <w:sz w:val="17"/>
          <w:szCs w:val="17"/>
        </w:rPr>
        <w:t xml:space="preserve"> </w:t>
      </w:r>
      <w:r>
        <w:rPr>
          <w:sz w:val="17"/>
          <w:szCs w:val="17"/>
        </w:rPr>
        <w:t>ghrelin</w:t>
      </w:r>
      <w:r>
        <w:rPr>
          <w:spacing w:val="2"/>
          <w:sz w:val="17"/>
          <w:szCs w:val="17"/>
        </w:rPr>
        <w:t xml:space="preserve"> </w:t>
      </w:r>
      <w:r>
        <w:rPr>
          <w:sz w:val="17"/>
          <w:szCs w:val="17"/>
        </w:rPr>
        <w:t>agonist</w:t>
      </w:r>
      <w:r>
        <w:rPr>
          <w:spacing w:val="2"/>
          <w:sz w:val="17"/>
          <w:szCs w:val="17"/>
        </w:rPr>
        <w:t xml:space="preserve"> </w:t>
      </w:r>
      <w:r>
        <w:rPr>
          <w:sz w:val="17"/>
          <w:szCs w:val="17"/>
        </w:rPr>
        <w:t>TZP-101 in</w:t>
      </w:r>
      <w:r>
        <w:rPr>
          <w:spacing w:val="15"/>
          <w:sz w:val="17"/>
          <w:szCs w:val="17"/>
        </w:rPr>
        <w:t xml:space="preserve"> </w:t>
      </w:r>
      <w:r>
        <w:rPr>
          <w:sz w:val="17"/>
          <w:szCs w:val="17"/>
        </w:rPr>
        <w:t>relieving</w:t>
      </w:r>
      <w:r>
        <w:rPr>
          <w:spacing w:val="6"/>
          <w:sz w:val="17"/>
          <w:szCs w:val="17"/>
        </w:rPr>
        <w:t xml:space="preserve"> </w:t>
      </w:r>
      <w:r>
        <w:rPr>
          <w:sz w:val="17"/>
          <w:szCs w:val="17"/>
        </w:rPr>
        <w:t>symptoms</w:t>
      </w:r>
      <w:r>
        <w:rPr>
          <w:spacing w:val="4"/>
          <w:sz w:val="17"/>
          <w:szCs w:val="17"/>
        </w:rPr>
        <w:t xml:space="preserve"> </w:t>
      </w:r>
      <w:r>
        <w:rPr>
          <w:sz w:val="17"/>
          <w:szCs w:val="17"/>
        </w:rPr>
        <w:t>in</w:t>
      </w:r>
      <w:r>
        <w:rPr>
          <w:spacing w:val="15"/>
          <w:sz w:val="17"/>
          <w:szCs w:val="17"/>
        </w:rPr>
        <w:t xml:space="preserve"> </w:t>
      </w:r>
      <w:r>
        <w:rPr>
          <w:sz w:val="17"/>
          <w:szCs w:val="17"/>
        </w:rPr>
        <w:t>patients</w:t>
      </w:r>
      <w:r>
        <w:rPr>
          <w:spacing w:val="6"/>
          <w:sz w:val="17"/>
          <w:szCs w:val="17"/>
        </w:rPr>
        <w:t xml:space="preserve"> </w:t>
      </w:r>
      <w:r>
        <w:rPr>
          <w:sz w:val="17"/>
          <w:szCs w:val="17"/>
        </w:rPr>
        <w:t>with</w:t>
      </w:r>
      <w:r>
        <w:rPr>
          <w:spacing w:val="12"/>
          <w:sz w:val="17"/>
          <w:szCs w:val="17"/>
        </w:rPr>
        <w:t xml:space="preserve"> </w:t>
      </w:r>
      <w:r>
        <w:rPr>
          <w:sz w:val="17"/>
          <w:szCs w:val="17"/>
        </w:rPr>
        <w:t>diabetic</w:t>
      </w:r>
      <w:r>
        <w:rPr>
          <w:spacing w:val="6"/>
          <w:sz w:val="17"/>
          <w:szCs w:val="17"/>
        </w:rPr>
        <w:t xml:space="preserve"> </w:t>
      </w:r>
      <w:r>
        <w:rPr>
          <w:sz w:val="17"/>
          <w:szCs w:val="17"/>
        </w:rPr>
        <w:t>gastroparesis: a randomized,</w:t>
      </w:r>
      <w:r>
        <w:rPr>
          <w:spacing w:val="8"/>
          <w:sz w:val="17"/>
          <w:szCs w:val="17"/>
        </w:rPr>
        <w:t xml:space="preserve"> </w:t>
      </w:r>
      <w:r>
        <w:rPr>
          <w:sz w:val="17"/>
          <w:szCs w:val="17"/>
        </w:rPr>
        <w:t>placebo-controlled</w:t>
      </w:r>
      <w:r>
        <w:rPr>
          <w:spacing w:val="-2"/>
          <w:sz w:val="17"/>
          <w:szCs w:val="17"/>
        </w:rPr>
        <w:t xml:space="preserve"> </w:t>
      </w:r>
      <w:r>
        <w:rPr>
          <w:sz w:val="17"/>
          <w:szCs w:val="17"/>
        </w:rPr>
        <w:t>study.</w:t>
      </w:r>
      <w:r>
        <w:rPr>
          <w:spacing w:val="17"/>
          <w:sz w:val="17"/>
          <w:szCs w:val="17"/>
        </w:rPr>
        <w:t xml:space="preserve"> </w:t>
      </w:r>
      <w:r>
        <w:rPr>
          <w:sz w:val="17"/>
          <w:szCs w:val="17"/>
        </w:rPr>
        <w:t>Neuro</w:t>
      </w:r>
      <w:r>
        <w:rPr>
          <w:spacing w:val="2"/>
          <w:sz w:val="17"/>
          <w:szCs w:val="17"/>
        </w:rPr>
        <w:t>g</w:t>
      </w:r>
      <w:r>
        <w:rPr>
          <w:sz w:val="17"/>
          <w:szCs w:val="17"/>
        </w:rPr>
        <w:t>astroenterol</w:t>
      </w:r>
      <w:r>
        <w:rPr>
          <w:spacing w:val="-4"/>
          <w:sz w:val="17"/>
          <w:szCs w:val="17"/>
        </w:rPr>
        <w:t xml:space="preserve"> </w:t>
      </w:r>
      <w:r>
        <w:rPr>
          <w:sz w:val="17"/>
          <w:szCs w:val="17"/>
        </w:rPr>
        <w:t>Motil.</w:t>
      </w:r>
    </w:p>
    <w:p w14:paraId="5D867762" w14:textId="77777777" w:rsidR="00395D9E" w:rsidRDefault="00000000">
      <w:pPr>
        <w:ind w:left="296" w:right="3167"/>
        <w:jc w:val="both"/>
        <w:rPr>
          <w:sz w:val="17"/>
          <w:szCs w:val="17"/>
        </w:rPr>
      </w:pPr>
      <w:r>
        <w:rPr>
          <w:sz w:val="17"/>
          <w:szCs w:val="17"/>
        </w:rPr>
        <w:t>2010;22:106</w:t>
      </w:r>
      <w:r>
        <w:rPr>
          <w:spacing w:val="1"/>
          <w:sz w:val="17"/>
          <w:szCs w:val="17"/>
        </w:rPr>
        <w:t>9</w:t>
      </w:r>
      <w:r>
        <w:rPr>
          <w:sz w:val="17"/>
          <w:szCs w:val="17"/>
        </w:rPr>
        <w:t>–e281.</w:t>
      </w:r>
    </w:p>
    <w:p w14:paraId="5D867763" w14:textId="77777777" w:rsidR="00395D9E" w:rsidRDefault="00000000">
      <w:pPr>
        <w:tabs>
          <w:tab w:val="left" w:pos="1320"/>
        </w:tabs>
        <w:spacing w:before="3" w:line="245" w:lineRule="auto"/>
        <w:ind w:left="296" w:right="91" w:hanging="296"/>
        <w:jc w:val="both"/>
        <w:rPr>
          <w:sz w:val="17"/>
          <w:szCs w:val="17"/>
        </w:rPr>
      </w:pPr>
      <w:r>
        <w:rPr>
          <w:sz w:val="17"/>
          <w:szCs w:val="17"/>
        </w:rPr>
        <w:t>63.</w:t>
      </w:r>
      <w:r>
        <w:rPr>
          <w:spacing w:val="12"/>
          <w:sz w:val="17"/>
          <w:szCs w:val="17"/>
        </w:rPr>
        <w:t xml:space="preserve"> </w:t>
      </w:r>
      <w:r>
        <w:rPr>
          <w:sz w:val="17"/>
          <w:szCs w:val="17"/>
        </w:rPr>
        <w:t>Ellis</w:t>
      </w:r>
      <w:r>
        <w:rPr>
          <w:spacing w:val="4"/>
          <w:sz w:val="17"/>
          <w:szCs w:val="17"/>
        </w:rPr>
        <w:t xml:space="preserve"> </w:t>
      </w:r>
      <w:r>
        <w:rPr>
          <w:sz w:val="17"/>
          <w:szCs w:val="17"/>
        </w:rPr>
        <w:t>AG,</w:t>
      </w:r>
      <w:r>
        <w:rPr>
          <w:spacing w:val="10"/>
          <w:sz w:val="17"/>
          <w:szCs w:val="17"/>
        </w:rPr>
        <w:t xml:space="preserve"> </w:t>
      </w:r>
      <w:r>
        <w:rPr>
          <w:sz w:val="17"/>
          <w:szCs w:val="17"/>
        </w:rPr>
        <w:t>Zeglinski PT,</w:t>
      </w:r>
      <w:r>
        <w:rPr>
          <w:spacing w:val="7"/>
          <w:sz w:val="17"/>
          <w:szCs w:val="17"/>
        </w:rPr>
        <w:t xml:space="preserve"> </w:t>
      </w:r>
      <w:r>
        <w:rPr>
          <w:sz w:val="17"/>
          <w:szCs w:val="17"/>
        </w:rPr>
        <w:t>Brown</w:t>
      </w:r>
      <w:r>
        <w:rPr>
          <w:spacing w:val="8"/>
          <w:sz w:val="17"/>
          <w:szCs w:val="17"/>
        </w:rPr>
        <w:t xml:space="preserve"> </w:t>
      </w:r>
      <w:r>
        <w:rPr>
          <w:sz w:val="17"/>
          <w:szCs w:val="17"/>
        </w:rPr>
        <w:t>DJ,</w:t>
      </w:r>
      <w:r>
        <w:rPr>
          <w:spacing w:val="11"/>
          <w:sz w:val="17"/>
          <w:szCs w:val="17"/>
        </w:rPr>
        <w:t xml:space="preserve"> </w:t>
      </w:r>
      <w:r>
        <w:rPr>
          <w:sz w:val="17"/>
          <w:szCs w:val="17"/>
        </w:rPr>
        <w:t>Frauman AG,</w:t>
      </w:r>
      <w:r>
        <w:rPr>
          <w:spacing w:val="10"/>
          <w:sz w:val="17"/>
          <w:szCs w:val="17"/>
        </w:rPr>
        <w:t xml:space="preserve"> </w:t>
      </w:r>
      <w:r>
        <w:rPr>
          <w:sz w:val="17"/>
          <w:szCs w:val="17"/>
        </w:rPr>
        <w:t>Millard</w:t>
      </w:r>
      <w:r>
        <w:rPr>
          <w:spacing w:val="2"/>
          <w:sz w:val="17"/>
          <w:szCs w:val="17"/>
        </w:rPr>
        <w:t xml:space="preserve"> </w:t>
      </w:r>
      <w:r>
        <w:rPr>
          <w:sz w:val="17"/>
          <w:szCs w:val="17"/>
        </w:rPr>
        <w:t>M, Jurness JB.</w:t>
      </w:r>
      <w:r>
        <w:rPr>
          <w:spacing w:val="7"/>
          <w:sz w:val="17"/>
          <w:szCs w:val="17"/>
        </w:rPr>
        <w:t xml:space="preserve"> </w:t>
      </w:r>
      <w:r>
        <w:rPr>
          <w:sz w:val="17"/>
          <w:szCs w:val="17"/>
        </w:rPr>
        <w:t>Pharmacokinetics</w:t>
      </w:r>
      <w:r>
        <w:rPr>
          <w:spacing w:val="-13"/>
          <w:sz w:val="17"/>
          <w:szCs w:val="17"/>
        </w:rPr>
        <w:t xml:space="preserve"> </w:t>
      </w:r>
      <w:r>
        <w:rPr>
          <w:sz w:val="17"/>
          <w:szCs w:val="17"/>
        </w:rPr>
        <w:t>of</w:t>
      </w:r>
      <w:r>
        <w:rPr>
          <w:spacing w:val="7"/>
          <w:sz w:val="17"/>
          <w:szCs w:val="17"/>
        </w:rPr>
        <w:t xml:space="preserve"> </w:t>
      </w:r>
      <w:r>
        <w:rPr>
          <w:sz w:val="17"/>
          <w:szCs w:val="17"/>
        </w:rPr>
        <w:t>the</w:t>
      </w:r>
      <w:r>
        <w:rPr>
          <w:spacing w:val="5"/>
          <w:sz w:val="17"/>
          <w:szCs w:val="17"/>
        </w:rPr>
        <w:t xml:space="preserve"> </w:t>
      </w:r>
      <w:r>
        <w:rPr>
          <w:sz w:val="17"/>
          <w:szCs w:val="17"/>
        </w:rPr>
        <w:t>ghrelin</w:t>
      </w:r>
      <w:r>
        <w:rPr>
          <w:spacing w:val="1"/>
          <w:sz w:val="17"/>
          <w:szCs w:val="17"/>
        </w:rPr>
        <w:t xml:space="preserve"> </w:t>
      </w:r>
      <w:r>
        <w:rPr>
          <w:sz w:val="17"/>
          <w:szCs w:val="17"/>
        </w:rPr>
        <w:t xml:space="preserve">agonist capromorelin in   a  </w:t>
      </w:r>
      <w:r>
        <w:rPr>
          <w:spacing w:val="2"/>
          <w:sz w:val="17"/>
          <w:szCs w:val="17"/>
        </w:rPr>
        <w:t xml:space="preserve"> </w:t>
      </w:r>
      <w:r>
        <w:rPr>
          <w:sz w:val="17"/>
          <w:szCs w:val="17"/>
        </w:rPr>
        <w:t xml:space="preserve">single </w:t>
      </w:r>
      <w:r>
        <w:rPr>
          <w:spacing w:val="37"/>
          <w:sz w:val="17"/>
          <w:szCs w:val="17"/>
        </w:rPr>
        <w:t xml:space="preserve"> </w:t>
      </w:r>
      <w:r>
        <w:rPr>
          <w:sz w:val="17"/>
          <w:szCs w:val="17"/>
        </w:rPr>
        <w:t xml:space="preserve">ascending </w:t>
      </w:r>
      <w:r>
        <w:rPr>
          <w:spacing w:val="32"/>
          <w:sz w:val="17"/>
          <w:szCs w:val="17"/>
        </w:rPr>
        <w:t xml:space="preserve"> </w:t>
      </w:r>
      <w:r>
        <w:rPr>
          <w:sz w:val="17"/>
          <w:szCs w:val="17"/>
        </w:rPr>
        <w:t xml:space="preserve">dose  </w:t>
      </w:r>
      <w:r>
        <w:rPr>
          <w:spacing w:val="1"/>
          <w:sz w:val="17"/>
          <w:szCs w:val="17"/>
        </w:rPr>
        <w:t xml:space="preserve"> </w:t>
      </w:r>
      <w:r>
        <w:rPr>
          <w:sz w:val="17"/>
          <w:szCs w:val="17"/>
        </w:rPr>
        <w:t xml:space="preserve">Phase-I </w:t>
      </w:r>
      <w:r>
        <w:rPr>
          <w:spacing w:val="35"/>
          <w:sz w:val="17"/>
          <w:szCs w:val="17"/>
        </w:rPr>
        <w:t xml:space="preserve"> </w:t>
      </w:r>
      <w:r>
        <w:rPr>
          <w:sz w:val="17"/>
          <w:szCs w:val="17"/>
        </w:rPr>
        <w:t xml:space="preserve">safety </w:t>
      </w:r>
      <w:r>
        <w:rPr>
          <w:spacing w:val="38"/>
          <w:sz w:val="17"/>
          <w:szCs w:val="17"/>
        </w:rPr>
        <w:t xml:space="preserve"> </w:t>
      </w:r>
      <w:r>
        <w:rPr>
          <w:sz w:val="17"/>
          <w:szCs w:val="17"/>
        </w:rPr>
        <w:t xml:space="preserve">trial </w:t>
      </w:r>
      <w:r>
        <w:rPr>
          <w:spacing w:val="38"/>
          <w:sz w:val="17"/>
          <w:szCs w:val="17"/>
        </w:rPr>
        <w:t xml:space="preserve"> </w:t>
      </w:r>
      <w:r>
        <w:rPr>
          <w:sz w:val="17"/>
          <w:szCs w:val="17"/>
        </w:rPr>
        <w:t>in   spinal cord-injured</w:t>
      </w:r>
      <w:r>
        <w:rPr>
          <w:sz w:val="17"/>
          <w:szCs w:val="17"/>
        </w:rPr>
        <w:tab/>
        <w:t xml:space="preserve">and   </w:t>
      </w:r>
      <w:r>
        <w:rPr>
          <w:spacing w:val="39"/>
          <w:sz w:val="17"/>
          <w:szCs w:val="17"/>
        </w:rPr>
        <w:t xml:space="preserve"> </w:t>
      </w:r>
      <w:r>
        <w:rPr>
          <w:sz w:val="17"/>
          <w:szCs w:val="17"/>
        </w:rPr>
        <w:t xml:space="preserve">able-bodied   </w:t>
      </w:r>
      <w:r>
        <w:rPr>
          <w:spacing w:val="24"/>
          <w:sz w:val="17"/>
          <w:szCs w:val="17"/>
        </w:rPr>
        <w:t xml:space="preserve"> </w:t>
      </w:r>
      <w:r>
        <w:rPr>
          <w:sz w:val="17"/>
          <w:szCs w:val="17"/>
        </w:rPr>
        <w:t xml:space="preserve">volunteers.   </w:t>
      </w:r>
      <w:r>
        <w:rPr>
          <w:spacing w:val="26"/>
          <w:sz w:val="17"/>
          <w:szCs w:val="17"/>
        </w:rPr>
        <w:t xml:space="preserve"> </w:t>
      </w:r>
      <w:r>
        <w:rPr>
          <w:sz w:val="17"/>
          <w:szCs w:val="17"/>
        </w:rPr>
        <w:t xml:space="preserve">Spinal   </w:t>
      </w:r>
      <w:r>
        <w:rPr>
          <w:spacing w:val="33"/>
          <w:sz w:val="17"/>
          <w:szCs w:val="17"/>
        </w:rPr>
        <w:t xml:space="preserve"> </w:t>
      </w:r>
      <w:r>
        <w:rPr>
          <w:sz w:val="17"/>
          <w:szCs w:val="17"/>
        </w:rPr>
        <w:t>Cord.</w:t>
      </w:r>
    </w:p>
    <w:p w14:paraId="5D867764" w14:textId="77777777" w:rsidR="00395D9E" w:rsidRDefault="00000000">
      <w:pPr>
        <w:spacing w:line="180" w:lineRule="exact"/>
        <w:ind w:left="296" w:right="3495"/>
        <w:jc w:val="both"/>
        <w:rPr>
          <w:sz w:val="17"/>
          <w:szCs w:val="17"/>
        </w:rPr>
      </w:pPr>
      <w:r>
        <w:rPr>
          <w:sz w:val="17"/>
          <w:szCs w:val="17"/>
        </w:rPr>
        <w:t>2015;53:10</w:t>
      </w:r>
      <w:r>
        <w:rPr>
          <w:spacing w:val="1"/>
          <w:sz w:val="17"/>
          <w:szCs w:val="17"/>
        </w:rPr>
        <w:t>3</w:t>
      </w:r>
      <w:r>
        <w:rPr>
          <w:spacing w:val="-1"/>
          <w:sz w:val="17"/>
          <w:szCs w:val="17"/>
        </w:rPr>
        <w:t>–</w:t>
      </w:r>
      <w:r>
        <w:rPr>
          <w:sz w:val="17"/>
          <w:szCs w:val="17"/>
        </w:rPr>
        <w:t>8.</w:t>
      </w:r>
    </w:p>
    <w:p w14:paraId="5D867765" w14:textId="77777777" w:rsidR="00395D9E" w:rsidRDefault="00000000">
      <w:pPr>
        <w:spacing w:before="4" w:line="244" w:lineRule="auto"/>
        <w:ind w:left="296" w:right="91" w:hanging="296"/>
        <w:jc w:val="both"/>
        <w:rPr>
          <w:sz w:val="17"/>
          <w:szCs w:val="17"/>
        </w:rPr>
      </w:pPr>
      <w:r>
        <w:rPr>
          <w:sz w:val="17"/>
          <w:szCs w:val="17"/>
        </w:rPr>
        <w:t>64.</w:t>
      </w:r>
      <w:r>
        <w:rPr>
          <w:spacing w:val="15"/>
          <w:sz w:val="17"/>
          <w:szCs w:val="17"/>
        </w:rPr>
        <w:t xml:space="preserve"> </w:t>
      </w:r>
      <w:r>
        <w:rPr>
          <w:sz w:val="17"/>
          <w:szCs w:val="17"/>
        </w:rPr>
        <w:t>Acosta</w:t>
      </w:r>
      <w:r>
        <w:rPr>
          <w:spacing w:val="5"/>
          <w:sz w:val="17"/>
          <w:szCs w:val="17"/>
        </w:rPr>
        <w:t xml:space="preserve"> </w:t>
      </w:r>
      <w:r>
        <w:rPr>
          <w:sz w:val="17"/>
          <w:szCs w:val="17"/>
        </w:rPr>
        <w:t>A,</w:t>
      </w:r>
      <w:r>
        <w:rPr>
          <w:spacing w:val="11"/>
          <w:sz w:val="17"/>
          <w:szCs w:val="17"/>
        </w:rPr>
        <w:t xml:space="preserve"> </w:t>
      </w:r>
      <w:r>
        <w:rPr>
          <w:sz w:val="17"/>
          <w:szCs w:val="17"/>
        </w:rPr>
        <w:t>Camilleri</w:t>
      </w:r>
      <w:r>
        <w:rPr>
          <w:spacing w:val="1"/>
          <w:sz w:val="17"/>
          <w:szCs w:val="17"/>
        </w:rPr>
        <w:t xml:space="preserve"> </w:t>
      </w:r>
      <w:r>
        <w:rPr>
          <w:sz w:val="17"/>
          <w:szCs w:val="17"/>
        </w:rPr>
        <w:t>M,</w:t>
      </w:r>
      <w:r>
        <w:rPr>
          <w:spacing w:val="11"/>
          <w:sz w:val="17"/>
          <w:szCs w:val="17"/>
        </w:rPr>
        <w:t xml:space="preserve"> </w:t>
      </w:r>
      <w:r>
        <w:rPr>
          <w:sz w:val="17"/>
          <w:szCs w:val="17"/>
        </w:rPr>
        <w:t>Busciglio I,</w:t>
      </w:r>
      <w:r>
        <w:rPr>
          <w:spacing w:val="10"/>
          <w:sz w:val="17"/>
          <w:szCs w:val="17"/>
        </w:rPr>
        <w:t xml:space="preserve"> </w:t>
      </w:r>
      <w:r>
        <w:rPr>
          <w:sz w:val="17"/>
          <w:szCs w:val="17"/>
        </w:rPr>
        <w:t>Boldingh</w:t>
      </w:r>
      <w:r>
        <w:rPr>
          <w:spacing w:val="7"/>
          <w:sz w:val="17"/>
          <w:szCs w:val="17"/>
        </w:rPr>
        <w:t xml:space="preserve"> </w:t>
      </w:r>
      <w:r>
        <w:rPr>
          <w:sz w:val="17"/>
          <w:szCs w:val="17"/>
        </w:rPr>
        <w:t>A,</w:t>
      </w:r>
      <w:r>
        <w:rPr>
          <w:spacing w:val="11"/>
          <w:sz w:val="17"/>
          <w:szCs w:val="17"/>
        </w:rPr>
        <w:t xml:space="preserve"> </w:t>
      </w:r>
      <w:r>
        <w:rPr>
          <w:sz w:val="17"/>
          <w:szCs w:val="17"/>
        </w:rPr>
        <w:t>Nelson</w:t>
      </w:r>
      <w:r>
        <w:rPr>
          <w:spacing w:val="4"/>
          <w:sz w:val="17"/>
          <w:szCs w:val="17"/>
        </w:rPr>
        <w:t xml:space="preserve"> </w:t>
      </w:r>
      <w:r>
        <w:rPr>
          <w:sz w:val="17"/>
          <w:szCs w:val="17"/>
        </w:rPr>
        <w:t>AD, Burton</w:t>
      </w:r>
      <w:r>
        <w:rPr>
          <w:spacing w:val="6"/>
          <w:sz w:val="17"/>
          <w:szCs w:val="17"/>
        </w:rPr>
        <w:t xml:space="preserve"> </w:t>
      </w:r>
      <w:r>
        <w:rPr>
          <w:sz w:val="17"/>
          <w:szCs w:val="17"/>
        </w:rPr>
        <w:t>D.</w:t>
      </w:r>
      <w:r>
        <w:rPr>
          <w:spacing w:val="14"/>
          <w:sz w:val="17"/>
          <w:szCs w:val="17"/>
        </w:rPr>
        <w:t xml:space="preserve"> </w:t>
      </w:r>
      <w:r>
        <w:rPr>
          <w:sz w:val="17"/>
          <w:szCs w:val="17"/>
        </w:rPr>
        <w:t>Short-term effects</w:t>
      </w:r>
      <w:r>
        <w:rPr>
          <w:spacing w:val="1"/>
          <w:sz w:val="17"/>
          <w:szCs w:val="17"/>
        </w:rPr>
        <w:t xml:space="preserve"> </w:t>
      </w:r>
      <w:r>
        <w:rPr>
          <w:sz w:val="17"/>
          <w:szCs w:val="17"/>
        </w:rPr>
        <w:t>of</w:t>
      </w:r>
      <w:r>
        <w:rPr>
          <w:spacing w:val="13"/>
          <w:sz w:val="17"/>
          <w:szCs w:val="17"/>
        </w:rPr>
        <w:t xml:space="preserve"> </w:t>
      </w:r>
      <w:r>
        <w:rPr>
          <w:sz w:val="17"/>
          <w:szCs w:val="17"/>
        </w:rPr>
        <w:t>relamorelin on</w:t>
      </w:r>
      <w:r>
        <w:rPr>
          <w:spacing w:val="13"/>
          <w:sz w:val="17"/>
          <w:szCs w:val="17"/>
        </w:rPr>
        <w:t xml:space="preserve"> </w:t>
      </w:r>
      <w:r>
        <w:rPr>
          <w:sz w:val="17"/>
          <w:szCs w:val="17"/>
        </w:rPr>
        <w:t>descending colon motility</w:t>
      </w:r>
      <w:r>
        <w:rPr>
          <w:spacing w:val="7"/>
          <w:sz w:val="17"/>
          <w:szCs w:val="17"/>
        </w:rPr>
        <w:t xml:space="preserve"> </w:t>
      </w:r>
      <w:r>
        <w:rPr>
          <w:sz w:val="17"/>
          <w:szCs w:val="17"/>
        </w:rPr>
        <w:t>in</w:t>
      </w:r>
      <w:r>
        <w:rPr>
          <w:spacing w:val="14"/>
          <w:sz w:val="17"/>
          <w:szCs w:val="17"/>
        </w:rPr>
        <w:t xml:space="preserve"> </w:t>
      </w:r>
      <w:r>
        <w:rPr>
          <w:sz w:val="17"/>
          <w:szCs w:val="17"/>
        </w:rPr>
        <w:t>chronic</w:t>
      </w:r>
      <w:r>
        <w:rPr>
          <w:spacing w:val="7"/>
          <w:sz w:val="17"/>
          <w:szCs w:val="17"/>
        </w:rPr>
        <w:t xml:space="preserve"> </w:t>
      </w:r>
      <w:r>
        <w:rPr>
          <w:sz w:val="17"/>
          <w:szCs w:val="17"/>
        </w:rPr>
        <w:t>constipation: a</w:t>
      </w:r>
      <w:r>
        <w:rPr>
          <w:spacing w:val="15"/>
          <w:sz w:val="17"/>
          <w:szCs w:val="17"/>
        </w:rPr>
        <w:t xml:space="preserve"> </w:t>
      </w:r>
      <w:r>
        <w:rPr>
          <w:sz w:val="17"/>
          <w:szCs w:val="17"/>
        </w:rPr>
        <w:t>randomized,</w:t>
      </w:r>
      <w:r>
        <w:rPr>
          <w:spacing w:val="2"/>
          <w:sz w:val="17"/>
          <w:szCs w:val="17"/>
        </w:rPr>
        <w:t xml:space="preserve"> </w:t>
      </w:r>
      <w:r>
        <w:rPr>
          <w:sz w:val="17"/>
          <w:szCs w:val="17"/>
        </w:rPr>
        <w:t>controlled</w:t>
      </w:r>
      <w:r>
        <w:rPr>
          <w:spacing w:val="4"/>
          <w:sz w:val="17"/>
          <w:szCs w:val="17"/>
        </w:rPr>
        <w:t xml:space="preserve"> </w:t>
      </w:r>
      <w:r>
        <w:rPr>
          <w:sz w:val="17"/>
          <w:szCs w:val="17"/>
        </w:rPr>
        <w:t>trial. Dig</w:t>
      </w:r>
      <w:r>
        <w:rPr>
          <w:spacing w:val="10"/>
          <w:sz w:val="17"/>
          <w:szCs w:val="17"/>
        </w:rPr>
        <w:t xml:space="preserve"> </w:t>
      </w:r>
      <w:r>
        <w:rPr>
          <w:sz w:val="17"/>
          <w:szCs w:val="17"/>
        </w:rPr>
        <w:t>Dis</w:t>
      </w:r>
      <w:r>
        <w:rPr>
          <w:spacing w:val="9"/>
          <w:sz w:val="17"/>
          <w:szCs w:val="17"/>
        </w:rPr>
        <w:t xml:space="preserve"> </w:t>
      </w:r>
      <w:r>
        <w:rPr>
          <w:sz w:val="17"/>
          <w:szCs w:val="17"/>
        </w:rPr>
        <w:t>Sci.</w:t>
      </w:r>
      <w:r>
        <w:rPr>
          <w:spacing w:val="9"/>
          <w:sz w:val="17"/>
          <w:szCs w:val="17"/>
        </w:rPr>
        <w:t xml:space="preserve"> </w:t>
      </w:r>
      <w:r>
        <w:rPr>
          <w:sz w:val="17"/>
          <w:szCs w:val="17"/>
        </w:rPr>
        <w:t>2016;61:85</w:t>
      </w:r>
      <w:r>
        <w:rPr>
          <w:spacing w:val="1"/>
          <w:sz w:val="17"/>
          <w:szCs w:val="17"/>
        </w:rPr>
        <w:t>2</w:t>
      </w:r>
      <w:r>
        <w:rPr>
          <w:spacing w:val="-1"/>
          <w:sz w:val="17"/>
          <w:szCs w:val="17"/>
        </w:rPr>
        <w:t>–</w:t>
      </w:r>
      <w:r>
        <w:rPr>
          <w:sz w:val="17"/>
          <w:szCs w:val="17"/>
        </w:rPr>
        <w:t>60.</w:t>
      </w:r>
    </w:p>
    <w:p w14:paraId="5D867766" w14:textId="77777777" w:rsidR="00395D9E" w:rsidRDefault="00000000">
      <w:pPr>
        <w:spacing w:line="244" w:lineRule="auto"/>
        <w:ind w:left="296" w:right="91" w:hanging="296"/>
        <w:jc w:val="both"/>
        <w:rPr>
          <w:sz w:val="17"/>
          <w:szCs w:val="17"/>
        </w:rPr>
      </w:pPr>
      <w:r>
        <w:rPr>
          <w:sz w:val="17"/>
          <w:szCs w:val="17"/>
        </w:rPr>
        <w:t>65.</w:t>
      </w:r>
      <w:r>
        <w:rPr>
          <w:spacing w:val="39"/>
          <w:sz w:val="17"/>
          <w:szCs w:val="17"/>
        </w:rPr>
        <w:t xml:space="preserve"> </w:t>
      </w:r>
      <w:r>
        <w:rPr>
          <w:sz w:val="17"/>
          <w:szCs w:val="17"/>
        </w:rPr>
        <w:t>Pustov</w:t>
      </w:r>
      <w:r>
        <w:rPr>
          <w:spacing w:val="2"/>
          <w:sz w:val="17"/>
          <w:szCs w:val="17"/>
        </w:rPr>
        <w:t>i</w:t>
      </w:r>
      <w:r>
        <w:rPr>
          <w:sz w:val="17"/>
          <w:szCs w:val="17"/>
        </w:rPr>
        <w:t>t</w:t>
      </w:r>
      <w:r>
        <w:rPr>
          <w:spacing w:val="34"/>
          <w:sz w:val="17"/>
          <w:szCs w:val="17"/>
        </w:rPr>
        <w:t xml:space="preserve"> </w:t>
      </w:r>
      <w:r>
        <w:rPr>
          <w:sz w:val="17"/>
          <w:szCs w:val="17"/>
        </w:rPr>
        <w:t xml:space="preserve">RV, </w:t>
      </w:r>
      <w:r>
        <w:rPr>
          <w:spacing w:val="1"/>
          <w:sz w:val="17"/>
          <w:szCs w:val="17"/>
        </w:rPr>
        <w:t xml:space="preserve"> </w:t>
      </w:r>
      <w:r>
        <w:rPr>
          <w:sz w:val="17"/>
          <w:szCs w:val="17"/>
        </w:rPr>
        <w:t>Callaghan</w:t>
      </w:r>
      <w:r>
        <w:rPr>
          <w:spacing w:val="34"/>
          <w:sz w:val="17"/>
          <w:szCs w:val="17"/>
        </w:rPr>
        <w:t xml:space="preserve"> </w:t>
      </w:r>
      <w:r>
        <w:rPr>
          <w:sz w:val="17"/>
          <w:szCs w:val="17"/>
        </w:rPr>
        <w:t xml:space="preserve">B, </w:t>
      </w:r>
      <w:r>
        <w:rPr>
          <w:spacing w:val="3"/>
          <w:sz w:val="17"/>
          <w:szCs w:val="17"/>
        </w:rPr>
        <w:t xml:space="preserve"> </w:t>
      </w:r>
      <w:r>
        <w:rPr>
          <w:sz w:val="17"/>
          <w:szCs w:val="17"/>
        </w:rPr>
        <w:t>Ringuet</w:t>
      </w:r>
      <w:r>
        <w:rPr>
          <w:spacing w:val="36"/>
          <w:sz w:val="17"/>
          <w:szCs w:val="17"/>
        </w:rPr>
        <w:t xml:space="preserve"> </w:t>
      </w:r>
      <w:r>
        <w:rPr>
          <w:sz w:val="17"/>
          <w:szCs w:val="17"/>
        </w:rPr>
        <w:t xml:space="preserve">MT, </w:t>
      </w:r>
      <w:r>
        <w:rPr>
          <w:spacing w:val="2"/>
          <w:sz w:val="17"/>
          <w:szCs w:val="17"/>
        </w:rPr>
        <w:t xml:space="preserve"> </w:t>
      </w:r>
      <w:r>
        <w:rPr>
          <w:sz w:val="17"/>
          <w:szCs w:val="17"/>
        </w:rPr>
        <w:t>Kerr</w:t>
      </w:r>
      <w:r>
        <w:rPr>
          <w:spacing w:val="38"/>
          <w:sz w:val="17"/>
          <w:szCs w:val="17"/>
        </w:rPr>
        <w:t xml:space="preserve"> </w:t>
      </w:r>
      <w:r>
        <w:rPr>
          <w:sz w:val="17"/>
          <w:szCs w:val="17"/>
        </w:rPr>
        <w:t xml:space="preserve">NF, </w:t>
      </w:r>
      <w:r>
        <w:rPr>
          <w:spacing w:val="2"/>
          <w:sz w:val="17"/>
          <w:szCs w:val="17"/>
        </w:rPr>
        <w:t xml:space="preserve"> </w:t>
      </w:r>
      <w:r>
        <w:rPr>
          <w:sz w:val="17"/>
          <w:szCs w:val="17"/>
        </w:rPr>
        <w:t>Hunne  B, Smyth</w:t>
      </w:r>
      <w:r>
        <w:rPr>
          <w:spacing w:val="5"/>
          <w:sz w:val="17"/>
          <w:szCs w:val="17"/>
        </w:rPr>
        <w:t xml:space="preserve"> </w:t>
      </w:r>
      <w:r>
        <w:rPr>
          <w:sz w:val="17"/>
          <w:szCs w:val="17"/>
        </w:rPr>
        <w:t>IM,</w:t>
      </w:r>
      <w:r>
        <w:rPr>
          <w:spacing w:val="7"/>
          <w:sz w:val="17"/>
          <w:szCs w:val="17"/>
        </w:rPr>
        <w:t xml:space="preserve"> </w:t>
      </w:r>
      <w:r>
        <w:rPr>
          <w:sz w:val="17"/>
          <w:szCs w:val="17"/>
        </w:rPr>
        <w:t>et</w:t>
      </w:r>
      <w:r>
        <w:rPr>
          <w:spacing w:val="9"/>
          <w:sz w:val="17"/>
          <w:szCs w:val="17"/>
        </w:rPr>
        <w:t xml:space="preserve"> </w:t>
      </w:r>
      <w:r>
        <w:rPr>
          <w:sz w:val="17"/>
          <w:szCs w:val="17"/>
        </w:rPr>
        <w:t>al.</w:t>
      </w:r>
      <w:r>
        <w:rPr>
          <w:spacing w:val="10"/>
          <w:sz w:val="17"/>
          <w:szCs w:val="17"/>
        </w:rPr>
        <w:t xml:space="preserve"> </w:t>
      </w:r>
      <w:r>
        <w:rPr>
          <w:sz w:val="17"/>
          <w:szCs w:val="17"/>
        </w:rPr>
        <w:t>Evidence</w:t>
      </w:r>
      <w:r>
        <w:rPr>
          <w:spacing w:val="1"/>
          <w:sz w:val="17"/>
          <w:szCs w:val="17"/>
        </w:rPr>
        <w:t xml:space="preserve"> </w:t>
      </w:r>
      <w:r>
        <w:rPr>
          <w:sz w:val="17"/>
          <w:szCs w:val="17"/>
        </w:rPr>
        <w:t>that</w:t>
      </w:r>
      <w:r>
        <w:rPr>
          <w:spacing w:val="8"/>
          <w:sz w:val="17"/>
          <w:szCs w:val="17"/>
        </w:rPr>
        <w:t xml:space="preserve"> </w:t>
      </w:r>
      <w:r>
        <w:rPr>
          <w:sz w:val="17"/>
          <w:szCs w:val="17"/>
        </w:rPr>
        <w:t>central</w:t>
      </w:r>
      <w:r>
        <w:rPr>
          <w:spacing w:val="4"/>
          <w:sz w:val="17"/>
          <w:szCs w:val="17"/>
        </w:rPr>
        <w:t xml:space="preserve"> </w:t>
      </w:r>
      <w:r>
        <w:rPr>
          <w:sz w:val="17"/>
          <w:szCs w:val="17"/>
        </w:rPr>
        <w:t>pathways that</w:t>
      </w:r>
      <w:r>
        <w:rPr>
          <w:spacing w:val="8"/>
          <w:sz w:val="17"/>
          <w:szCs w:val="17"/>
        </w:rPr>
        <w:t xml:space="preserve"> </w:t>
      </w:r>
      <w:r>
        <w:rPr>
          <w:sz w:val="17"/>
          <w:szCs w:val="17"/>
        </w:rPr>
        <w:t>mediate defecation</w:t>
      </w:r>
      <w:r>
        <w:rPr>
          <w:spacing w:val="-7"/>
          <w:sz w:val="17"/>
          <w:szCs w:val="17"/>
        </w:rPr>
        <w:t xml:space="preserve"> </w:t>
      </w:r>
      <w:r>
        <w:rPr>
          <w:sz w:val="17"/>
          <w:szCs w:val="17"/>
        </w:rPr>
        <w:t>utilize</w:t>
      </w:r>
      <w:r>
        <w:rPr>
          <w:spacing w:val="-1"/>
          <w:sz w:val="17"/>
          <w:szCs w:val="17"/>
        </w:rPr>
        <w:t xml:space="preserve"> </w:t>
      </w:r>
      <w:r>
        <w:rPr>
          <w:sz w:val="17"/>
          <w:szCs w:val="17"/>
        </w:rPr>
        <w:t>ghrelin</w:t>
      </w:r>
      <w:r>
        <w:rPr>
          <w:spacing w:val="-4"/>
          <w:sz w:val="17"/>
          <w:szCs w:val="17"/>
        </w:rPr>
        <w:t xml:space="preserve"> </w:t>
      </w:r>
      <w:r>
        <w:rPr>
          <w:sz w:val="17"/>
          <w:szCs w:val="17"/>
        </w:rPr>
        <w:t>receptors</w:t>
      </w:r>
      <w:r>
        <w:rPr>
          <w:spacing w:val="-6"/>
          <w:sz w:val="17"/>
          <w:szCs w:val="17"/>
        </w:rPr>
        <w:t xml:space="preserve"> </w:t>
      </w:r>
      <w:r>
        <w:rPr>
          <w:sz w:val="17"/>
          <w:szCs w:val="17"/>
        </w:rPr>
        <w:t>but</w:t>
      </w:r>
      <w:r>
        <w:rPr>
          <w:spacing w:val="5"/>
          <w:sz w:val="17"/>
          <w:szCs w:val="17"/>
        </w:rPr>
        <w:t xml:space="preserve"> </w:t>
      </w:r>
      <w:r>
        <w:rPr>
          <w:sz w:val="17"/>
          <w:szCs w:val="17"/>
        </w:rPr>
        <w:t>do</w:t>
      </w:r>
      <w:r>
        <w:rPr>
          <w:spacing w:val="4"/>
          <w:sz w:val="17"/>
          <w:szCs w:val="17"/>
        </w:rPr>
        <w:t xml:space="preserve"> </w:t>
      </w:r>
      <w:r>
        <w:rPr>
          <w:sz w:val="17"/>
          <w:szCs w:val="17"/>
        </w:rPr>
        <w:t>not</w:t>
      </w:r>
      <w:r>
        <w:rPr>
          <w:spacing w:val="3"/>
          <w:sz w:val="17"/>
          <w:szCs w:val="17"/>
        </w:rPr>
        <w:t xml:space="preserve"> </w:t>
      </w:r>
      <w:r>
        <w:rPr>
          <w:sz w:val="17"/>
          <w:szCs w:val="17"/>
        </w:rPr>
        <w:t>require</w:t>
      </w:r>
      <w:r>
        <w:rPr>
          <w:spacing w:val="-3"/>
          <w:sz w:val="17"/>
          <w:szCs w:val="17"/>
        </w:rPr>
        <w:t xml:space="preserve"> </w:t>
      </w:r>
      <w:r>
        <w:rPr>
          <w:sz w:val="17"/>
          <w:szCs w:val="17"/>
        </w:rPr>
        <w:t>endogenous ghrelin.</w:t>
      </w:r>
      <w:r>
        <w:rPr>
          <w:spacing w:val="5"/>
          <w:sz w:val="17"/>
          <w:szCs w:val="17"/>
        </w:rPr>
        <w:t xml:space="preserve"> </w:t>
      </w:r>
      <w:r>
        <w:rPr>
          <w:sz w:val="17"/>
          <w:szCs w:val="17"/>
        </w:rPr>
        <w:t>Physiol</w:t>
      </w:r>
      <w:r>
        <w:rPr>
          <w:spacing w:val="5"/>
          <w:sz w:val="17"/>
          <w:szCs w:val="17"/>
        </w:rPr>
        <w:t xml:space="preserve"> </w:t>
      </w:r>
      <w:r>
        <w:rPr>
          <w:sz w:val="17"/>
          <w:szCs w:val="17"/>
        </w:rPr>
        <w:t>Rep.</w:t>
      </w:r>
      <w:r>
        <w:rPr>
          <w:spacing w:val="11"/>
          <w:sz w:val="17"/>
          <w:szCs w:val="17"/>
        </w:rPr>
        <w:t xml:space="preserve"> </w:t>
      </w:r>
      <w:r>
        <w:rPr>
          <w:sz w:val="17"/>
          <w:szCs w:val="17"/>
        </w:rPr>
        <w:t>2017;5:e13385.</w:t>
      </w:r>
    </w:p>
    <w:sectPr w:rsidR="00395D9E">
      <w:type w:val="continuous"/>
      <w:pgSz w:w="11920" w:h="15820"/>
      <w:pgMar w:top="400" w:right="900" w:bottom="280" w:left="900" w:header="720" w:footer="720" w:gutter="0"/>
      <w:cols w:num="2" w:space="720" w:equalWidth="0">
        <w:col w:w="4884" w:space="339"/>
        <w:col w:w="4897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69EE43" w14:textId="77777777" w:rsidR="0014135C" w:rsidRDefault="0014135C">
      <w:r>
        <w:separator/>
      </w:r>
    </w:p>
  </w:endnote>
  <w:endnote w:type="continuationSeparator" w:id="0">
    <w:p w14:paraId="2BD6092A" w14:textId="77777777" w:rsidR="0014135C" w:rsidRDefault="001413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B25E07" w14:textId="77777777" w:rsidR="005920DA" w:rsidRDefault="005920D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867773" w14:textId="3EF187C7" w:rsidR="00395D9E" w:rsidRDefault="00395D9E">
    <w:pPr>
      <w:spacing w:line="200" w:lineRule="exac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30A517" w14:textId="77777777" w:rsidR="005920DA" w:rsidRDefault="005920D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B44D150" w14:textId="77777777" w:rsidR="0014135C" w:rsidRDefault="0014135C">
      <w:r>
        <w:separator/>
      </w:r>
    </w:p>
  </w:footnote>
  <w:footnote w:type="continuationSeparator" w:id="0">
    <w:p w14:paraId="08D2AC28" w14:textId="77777777" w:rsidR="0014135C" w:rsidRDefault="001413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958A05" w14:textId="77777777" w:rsidR="005920DA" w:rsidRDefault="005920D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C79CD6" w14:textId="77777777" w:rsidR="005920DA" w:rsidRDefault="005920D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44CBB0" w14:textId="77777777" w:rsidR="005920DA" w:rsidRDefault="005920DA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867776" w14:textId="6533C0F5" w:rsidR="00395D9E" w:rsidRDefault="00000000">
    <w:pPr>
      <w:spacing w:line="200" w:lineRule="exact"/>
    </w:pPr>
    <w:r>
      <w:pict w14:anchorId="5D86777A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30.35pt;margin-top:32.1pt;width:15.9pt;height:10.45pt;z-index:-251656192;mso-position-horizontal-relative:page;mso-position-vertical-relative:page" filled="f" stroked="f">
          <v:textbox inset="0,0,0,0">
            <w:txbxContent>
              <w:p w14:paraId="5D867780" w14:textId="1D3345FC" w:rsidR="00395D9E" w:rsidRDefault="00A77FAE">
                <w:pPr>
                  <w:spacing w:line="180" w:lineRule="exact"/>
                  <w:ind w:left="40"/>
                  <w:rPr>
                    <w:rFonts w:ascii="Calibri" w:eastAsia="Calibri" w:hAnsi="Calibri" w:cs="Calibri"/>
                    <w:sz w:val="17"/>
                    <w:szCs w:val="17"/>
                  </w:rPr>
                </w:pPr>
                <w:r>
                  <w:t>2</w:t>
                </w:r>
                <w:r w:rsidR="00000000">
                  <w:fldChar w:fldCharType="begin"/>
                </w:r>
                <w:r w:rsidR="00000000">
                  <w:rPr>
                    <w:rFonts w:ascii="Calibri" w:eastAsia="Calibri" w:hAnsi="Calibri" w:cs="Calibri"/>
                    <w:sz w:val="17"/>
                    <w:szCs w:val="17"/>
                  </w:rPr>
                  <w:instrText xml:space="preserve"> PAGE </w:instrText>
                </w:r>
                <w:r w:rsidR="00000000">
                  <w:fldChar w:fldCharType="separate"/>
                </w:r>
                <w:r w:rsidR="00000000">
                  <w:t>201</w:t>
                </w:r>
                <w:r w:rsidR="00000000"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5D86777B">
        <v:shape id="_x0000_s1028" type="#_x0000_t202" style="position:absolute;margin-left:49pt;margin-top:32.1pt;width:15.9pt;height:10.45pt;z-index:-251659264;mso-position-horizontal-relative:page;mso-position-vertical-relative:page" filled="f" stroked="f">
          <v:textbox inset="0,0,0,0">
            <w:txbxContent>
              <w:p w14:paraId="5D86777D" w14:textId="3CAC5AF0" w:rsidR="00395D9E" w:rsidRPr="00A77FAE" w:rsidRDefault="00A77FAE">
                <w:pPr>
                  <w:spacing w:line="180" w:lineRule="exact"/>
                  <w:ind w:left="40"/>
                  <w:rPr>
                    <w:rFonts w:ascii="Calibri" w:eastAsia="Calibri" w:hAnsi="Calibri" w:cs="Calibri"/>
                    <w:sz w:val="17"/>
                    <w:szCs w:val="17"/>
                    <w:lang w:val="en-AU"/>
                  </w:rPr>
                </w:pPr>
                <w:r>
                  <w:rPr>
                    <w:lang w:val="en-AU"/>
                  </w:rPr>
                  <w:t>2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7C6699"/>
    <w:multiLevelType w:val="multilevel"/>
    <w:tmpl w:val="7D2EF07C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0610605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savePreviewPicture/>
  <w:hdrShapeDefaults>
    <o:shapedefaults v:ext="edit" spidmax="207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5D9E"/>
    <w:rsid w:val="0014135C"/>
    <w:rsid w:val="00192591"/>
    <w:rsid w:val="00395D9E"/>
    <w:rsid w:val="005920DA"/>
    <w:rsid w:val="005D4043"/>
    <w:rsid w:val="00944D7A"/>
    <w:rsid w:val="00A77FAE"/>
    <w:rsid w:val="00D34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8"/>
    <o:shapelayout v:ext="edit">
      <o:idmap v:ext="edit" data="2"/>
    </o:shapelayout>
  </w:shapeDefaults>
  <w:decimalSymbol w:val="."/>
  <w:listSeparator w:val=","/>
  <w14:docId w14:val="5D86767D"/>
  <w15:docId w15:val="{EF2346B4-7B48-4125-B8EF-C60215BCE9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5D404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D4043"/>
  </w:style>
  <w:style w:type="paragraph" w:styleId="Footer">
    <w:name w:val="footer"/>
    <w:basedOn w:val="Normal"/>
    <w:link w:val="FooterChar"/>
    <w:uiPriority w:val="99"/>
    <w:unhideWhenUsed/>
    <w:rsid w:val="005D404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D40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yperlink" Target="mailto:ruslan.pustovit@unimelb.edu.au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header" Target="header4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7</Pages>
  <Words>5553</Words>
  <Characters>31654</Characters>
  <Application>Microsoft Office Word</Application>
  <DocSecurity>0</DocSecurity>
  <Lines>263</Lines>
  <Paragraphs>74</Paragraphs>
  <ScaleCrop>false</ScaleCrop>
  <Company>The University of Melbourne</Company>
  <LinksUpToDate>false</LinksUpToDate>
  <CharactersWithSpaces>37133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 Furness</dc:creator>
  <cp:lastModifiedBy>John Furness</cp:lastModifiedBy>
  <cp:revision>7</cp:revision>
  <dcterms:created xsi:type="dcterms:W3CDTF">2024-06-09T02:24:00Z</dcterms:created>
  <dcterms:modified xsi:type="dcterms:W3CDTF">2024-06-09T02:28:00Z</dcterms:modified>
</cp:coreProperties>
</file>